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7E4A72" w14:textId="77777777" w:rsidR="00561999" w:rsidRDefault="00561999"/>
    <w:p w14:paraId="33FAAB6A" w14:textId="0D3AD2E1" w:rsidR="00855A6B" w:rsidRDefault="0038221D" w:rsidP="00E7654C">
      <w:pPr>
        <w:pStyle w:val="Heading3"/>
        <w:spacing w:after="0"/>
        <w:jc w:val="center"/>
        <w:rPr>
          <w:b/>
          <w:color w:val="000000" w:themeColor="text1"/>
          <w:sz w:val="28"/>
          <w:szCs w:val="28"/>
          <w:u w:val="single"/>
        </w:rPr>
      </w:pPr>
      <w:r w:rsidRPr="0038221D">
        <w:rPr>
          <w:b/>
          <w:color w:val="000000" w:themeColor="text1"/>
          <w:sz w:val="28"/>
          <w:szCs w:val="28"/>
          <w:u w:val="single"/>
        </w:rPr>
        <w:t xml:space="preserve">APPLICATION FOR </w:t>
      </w:r>
      <w:r w:rsidR="00E34B16">
        <w:rPr>
          <w:b/>
          <w:color w:val="000000" w:themeColor="text1"/>
          <w:sz w:val="28"/>
          <w:szCs w:val="28"/>
          <w:u w:val="single"/>
        </w:rPr>
        <w:t>TRUST</w:t>
      </w:r>
      <w:r w:rsidRPr="0038221D">
        <w:rPr>
          <w:b/>
          <w:color w:val="000000" w:themeColor="text1"/>
          <w:sz w:val="28"/>
          <w:szCs w:val="28"/>
          <w:u w:val="single"/>
        </w:rPr>
        <w:t xml:space="preserve"> </w:t>
      </w:r>
      <w:r w:rsidR="00F92BF9">
        <w:rPr>
          <w:b/>
          <w:color w:val="000000" w:themeColor="text1"/>
          <w:sz w:val="28"/>
          <w:szCs w:val="28"/>
          <w:u w:val="single"/>
        </w:rPr>
        <w:t xml:space="preserve">ASSOCIATE </w:t>
      </w:r>
      <w:r w:rsidRPr="0038221D">
        <w:rPr>
          <w:b/>
          <w:color w:val="000000" w:themeColor="text1"/>
          <w:sz w:val="28"/>
          <w:szCs w:val="28"/>
          <w:u w:val="single"/>
        </w:rPr>
        <w:t>STAFF POSTS</w:t>
      </w:r>
    </w:p>
    <w:p w14:paraId="328EDD99" w14:textId="77777777" w:rsidR="0038221D" w:rsidRPr="0038221D" w:rsidRDefault="0038221D" w:rsidP="0038221D">
      <w:pPr>
        <w:rPr>
          <w:sz w:val="16"/>
          <w:szCs w:val="16"/>
        </w:rPr>
      </w:pPr>
    </w:p>
    <w:p w14:paraId="2DD7F320" w14:textId="59F60BF9" w:rsidR="0038221D" w:rsidRDefault="0038221D" w:rsidP="0038221D">
      <w:pPr>
        <w:jc w:val="center"/>
        <w:rPr>
          <w:i/>
        </w:rPr>
      </w:pPr>
      <w:r w:rsidRPr="0038221D">
        <w:rPr>
          <w:i/>
        </w:rPr>
        <w:t xml:space="preserve">Please complete this form </w:t>
      </w:r>
      <w:r w:rsidR="00B0043C">
        <w:rPr>
          <w:i/>
        </w:rPr>
        <w:t>and return via emai</w:t>
      </w:r>
      <w:r w:rsidR="00D15B43">
        <w:rPr>
          <w:i/>
        </w:rPr>
        <w:t xml:space="preserve">l </w:t>
      </w:r>
    </w:p>
    <w:p w14:paraId="5096E379" w14:textId="77777777" w:rsidR="00E7654C" w:rsidRPr="0038221D" w:rsidRDefault="00E7654C" w:rsidP="0038221D">
      <w:pPr>
        <w:jc w:val="center"/>
        <w:rPr>
          <w:i/>
        </w:rPr>
      </w:pPr>
    </w:p>
    <w:tbl>
      <w:tblPr>
        <w:tblStyle w:val="TableGrid"/>
        <w:tblW w:w="0" w:type="auto"/>
        <w:jc w:val="center"/>
        <w:tblLook w:val="04A0" w:firstRow="1" w:lastRow="0" w:firstColumn="1" w:lastColumn="0" w:noHBand="0" w:noVBand="1"/>
      </w:tblPr>
      <w:tblGrid>
        <w:gridCol w:w="2689"/>
        <w:gridCol w:w="7273"/>
      </w:tblGrid>
      <w:tr w:rsidR="0038221D" w14:paraId="402C3998" w14:textId="77777777" w:rsidTr="00C41EFE">
        <w:trPr>
          <w:trHeight w:val="624"/>
          <w:jc w:val="center"/>
        </w:trPr>
        <w:tc>
          <w:tcPr>
            <w:tcW w:w="2689" w:type="dxa"/>
            <w:vAlign w:val="center"/>
          </w:tcPr>
          <w:p w14:paraId="47A1726C" w14:textId="77777777" w:rsidR="0038221D" w:rsidRPr="0088146D" w:rsidRDefault="00722716" w:rsidP="0038221D">
            <w:pPr>
              <w:rPr>
                <w:b/>
                <w:sz w:val="22"/>
                <w:szCs w:val="22"/>
              </w:rPr>
            </w:pPr>
            <w:r w:rsidRPr="0088146D">
              <w:rPr>
                <w:b/>
                <w:sz w:val="22"/>
                <w:szCs w:val="22"/>
              </w:rPr>
              <w:t>POST APPLYING FOR</w:t>
            </w:r>
            <w:r w:rsidR="0038221D" w:rsidRPr="0088146D">
              <w:rPr>
                <w:b/>
                <w:sz w:val="22"/>
                <w:szCs w:val="22"/>
              </w:rPr>
              <w:t>:</w:t>
            </w:r>
          </w:p>
        </w:tc>
        <w:sdt>
          <w:sdtPr>
            <w:id w:val="-1457781658"/>
            <w:placeholder>
              <w:docPart w:val="DefaultPlaceholder_-1854013440"/>
            </w:placeholder>
            <w:showingPlcHdr/>
            <w:text/>
          </w:sdtPr>
          <w:sdtEndPr/>
          <w:sdtContent>
            <w:tc>
              <w:tcPr>
                <w:tcW w:w="7273" w:type="dxa"/>
                <w:vAlign w:val="center"/>
              </w:tcPr>
              <w:p w14:paraId="17AF6E6E" w14:textId="77777777" w:rsidR="0038221D" w:rsidRDefault="0088146D" w:rsidP="0088146D">
                <w:pPr>
                  <w:spacing w:after="30"/>
                </w:pPr>
                <w:r w:rsidRPr="002A3E3F">
                  <w:rPr>
                    <w:rStyle w:val="PlaceholderText"/>
                  </w:rPr>
                  <w:t>Click or tap here to enter text.</w:t>
                </w:r>
              </w:p>
            </w:tc>
          </w:sdtContent>
        </w:sdt>
      </w:tr>
      <w:tr w:rsidR="0038221D" w14:paraId="26C9BD7C" w14:textId="77777777" w:rsidTr="00C41EFE">
        <w:trPr>
          <w:trHeight w:val="624"/>
          <w:jc w:val="center"/>
        </w:trPr>
        <w:tc>
          <w:tcPr>
            <w:tcW w:w="2689" w:type="dxa"/>
            <w:vAlign w:val="center"/>
          </w:tcPr>
          <w:p w14:paraId="7BAA4891" w14:textId="77777777" w:rsidR="0038221D" w:rsidRPr="0088146D" w:rsidRDefault="0038221D" w:rsidP="0038221D">
            <w:pPr>
              <w:rPr>
                <w:b/>
                <w:sz w:val="22"/>
                <w:szCs w:val="22"/>
              </w:rPr>
            </w:pPr>
            <w:r w:rsidRPr="0088146D">
              <w:rPr>
                <w:b/>
                <w:sz w:val="22"/>
                <w:szCs w:val="22"/>
              </w:rPr>
              <w:t>CLOSING DATE:</w:t>
            </w:r>
          </w:p>
        </w:tc>
        <w:sdt>
          <w:sdtPr>
            <w:id w:val="-1946916512"/>
            <w:placeholder>
              <w:docPart w:val="DefaultPlaceholder_-1854013440"/>
            </w:placeholder>
            <w:showingPlcHdr/>
            <w:text/>
          </w:sdtPr>
          <w:sdtEndPr/>
          <w:sdtContent>
            <w:tc>
              <w:tcPr>
                <w:tcW w:w="7273" w:type="dxa"/>
                <w:vAlign w:val="center"/>
              </w:tcPr>
              <w:p w14:paraId="4EAEE666" w14:textId="77777777" w:rsidR="0038221D" w:rsidRPr="00927753" w:rsidRDefault="0088146D" w:rsidP="0038221D">
                <w:r w:rsidRPr="002A3E3F">
                  <w:rPr>
                    <w:rStyle w:val="PlaceholderText"/>
                  </w:rPr>
                  <w:t>Click or tap here to enter text.</w:t>
                </w:r>
              </w:p>
            </w:tc>
          </w:sdtContent>
        </w:sdt>
      </w:tr>
    </w:tbl>
    <w:p w14:paraId="2476FD23" w14:textId="77777777" w:rsidR="0038221D" w:rsidRPr="00B744C4" w:rsidRDefault="0038221D" w:rsidP="0088146D">
      <w:pPr>
        <w:pStyle w:val="Heading1"/>
      </w:pPr>
      <w:r w:rsidRPr="00B744C4">
        <w:t>PERSONAL DETAILS</w:t>
      </w:r>
    </w:p>
    <w:tbl>
      <w:tblPr>
        <w:tblStyle w:val="TableGrid"/>
        <w:tblW w:w="0" w:type="auto"/>
        <w:tblLook w:val="04A0" w:firstRow="1" w:lastRow="0" w:firstColumn="1" w:lastColumn="0" w:noHBand="0" w:noVBand="1"/>
      </w:tblPr>
      <w:tblGrid>
        <w:gridCol w:w="1654"/>
        <w:gridCol w:w="1210"/>
        <w:gridCol w:w="1935"/>
        <w:gridCol w:w="139"/>
        <w:gridCol w:w="1200"/>
        <w:gridCol w:w="1340"/>
        <w:gridCol w:w="1221"/>
        <w:gridCol w:w="1232"/>
      </w:tblGrid>
      <w:tr w:rsidR="0038221D" w:rsidRPr="00B744C4" w14:paraId="47BECD4A" w14:textId="77777777" w:rsidTr="00F87BDF">
        <w:trPr>
          <w:trHeight w:val="241"/>
        </w:trPr>
        <w:tc>
          <w:tcPr>
            <w:tcW w:w="1654" w:type="dxa"/>
          </w:tcPr>
          <w:p w14:paraId="03D9FF4F" w14:textId="77777777" w:rsidR="0038221D" w:rsidRPr="0088146D" w:rsidRDefault="00722716" w:rsidP="0038221D">
            <w:pPr>
              <w:jc w:val="center"/>
              <w:rPr>
                <w:b/>
                <w:sz w:val="22"/>
                <w:szCs w:val="22"/>
              </w:rPr>
            </w:pPr>
            <w:r w:rsidRPr="0088146D">
              <w:rPr>
                <w:b/>
                <w:sz w:val="22"/>
                <w:szCs w:val="22"/>
              </w:rPr>
              <w:t>TITLE</w:t>
            </w:r>
          </w:p>
        </w:tc>
        <w:tc>
          <w:tcPr>
            <w:tcW w:w="3284" w:type="dxa"/>
            <w:gridSpan w:val="3"/>
          </w:tcPr>
          <w:p w14:paraId="5D243A23" w14:textId="77777777" w:rsidR="0038221D" w:rsidRPr="0088146D" w:rsidRDefault="00722716" w:rsidP="00722716">
            <w:pPr>
              <w:jc w:val="center"/>
              <w:rPr>
                <w:b/>
                <w:sz w:val="22"/>
                <w:szCs w:val="22"/>
              </w:rPr>
            </w:pPr>
            <w:r w:rsidRPr="0088146D">
              <w:rPr>
                <w:b/>
                <w:sz w:val="22"/>
                <w:szCs w:val="22"/>
              </w:rPr>
              <w:t>FIRST NAME</w:t>
            </w:r>
            <w:r w:rsidRPr="0088146D">
              <w:rPr>
                <w:b/>
                <w:sz w:val="22"/>
                <w:szCs w:val="22"/>
              </w:rPr>
              <w:tab/>
            </w:r>
          </w:p>
        </w:tc>
        <w:tc>
          <w:tcPr>
            <w:tcW w:w="4991" w:type="dxa"/>
            <w:gridSpan w:val="4"/>
          </w:tcPr>
          <w:p w14:paraId="51D732A5" w14:textId="77777777" w:rsidR="0038221D" w:rsidRPr="0088146D" w:rsidRDefault="00722716" w:rsidP="0038221D">
            <w:pPr>
              <w:jc w:val="center"/>
              <w:rPr>
                <w:b/>
                <w:sz w:val="22"/>
                <w:szCs w:val="22"/>
              </w:rPr>
            </w:pPr>
            <w:r w:rsidRPr="0088146D">
              <w:rPr>
                <w:b/>
                <w:sz w:val="22"/>
                <w:szCs w:val="22"/>
              </w:rPr>
              <w:t>SURNAME</w:t>
            </w:r>
          </w:p>
        </w:tc>
      </w:tr>
      <w:tr w:rsidR="0088146D" w:rsidRPr="00B744C4" w14:paraId="2A76DC5D" w14:textId="77777777" w:rsidTr="00F87BDF">
        <w:trPr>
          <w:trHeight w:val="134"/>
        </w:trPr>
        <w:sdt>
          <w:sdtPr>
            <w:rPr>
              <w:sz w:val="22"/>
              <w:szCs w:val="22"/>
            </w:rPr>
            <w:id w:val="-299771706"/>
            <w:placeholder>
              <w:docPart w:val="DefaultPlaceholder_-1854013440"/>
            </w:placeholder>
            <w:showingPlcHdr/>
            <w:text/>
          </w:sdtPr>
          <w:sdtEndPr/>
          <w:sdtContent>
            <w:tc>
              <w:tcPr>
                <w:tcW w:w="1654" w:type="dxa"/>
              </w:tcPr>
              <w:p w14:paraId="7DD6788E" w14:textId="77777777" w:rsidR="0088146D" w:rsidRPr="00B744C4" w:rsidRDefault="0088146D" w:rsidP="0038221D">
                <w:pPr>
                  <w:jc w:val="center"/>
                  <w:rPr>
                    <w:sz w:val="22"/>
                    <w:szCs w:val="22"/>
                  </w:rPr>
                </w:pPr>
                <w:r w:rsidRPr="002A3E3F">
                  <w:rPr>
                    <w:rStyle w:val="PlaceholderText"/>
                  </w:rPr>
                  <w:t>Click or tap here to enter text.</w:t>
                </w:r>
              </w:p>
            </w:tc>
          </w:sdtContent>
        </w:sdt>
        <w:sdt>
          <w:sdtPr>
            <w:rPr>
              <w:sz w:val="22"/>
              <w:szCs w:val="22"/>
            </w:rPr>
            <w:id w:val="-1824880466"/>
            <w:placeholder>
              <w:docPart w:val="DefaultPlaceholder_-1854013440"/>
            </w:placeholder>
            <w:showingPlcHdr/>
            <w:text/>
          </w:sdtPr>
          <w:sdtEndPr/>
          <w:sdtContent>
            <w:tc>
              <w:tcPr>
                <w:tcW w:w="3284" w:type="dxa"/>
                <w:gridSpan w:val="3"/>
              </w:tcPr>
              <w:p w14:paraId="27DBD646" w14:textId="77777777" w:rsidR="0088146D" w:rsidRPr="00B744C4" w:rsidRDefault="0088146D" w:rsidP="00722716">
                <w:pPr>
                  <w:jc w:val="center"/>
                  <w:rPr>
                    <w:sz w:val="22"/>
                    <w:szCs w:val="22"/>
                  </w:rPr>
                </w:pPr>
                <w:r w:rsidRPr="002A3E3F">
                  <w:rPr>
                    <w:rStyle w:val="PlaceholderText"/>
                  </w:rPr>
                  <w:t>Click or tap here to enter text.</w:t>
                </w:r>
              </w:p>
            </w:tc>
          </w:sdtContent>
        </w:sdt>
        <w:sdt>
          <w:sdtPr>
            <w:rPr>
              <w:sz w:val="22"/>
              <w:szCs w:val="22"/>
            </w:rPr>
            <w:id w:val="-631181753"/>
            <w:placeholder>
              <w:docPart w:val="DefaultPlaceholder_-1854013440"/>
            </w:placeholder>
            <w:showingPlcHdr/>
            <w:text/>
          </w:sdtPr>
          <w:sdtEndPr/>
          <w:sdtContent>
            <w:tc>
              <w:tcPr>
                <w:tcW w:w="4991" w:type="dxa"/>
                <w:gridSpan w:val="4"/>
              </w:tcPr>
              <w:p w14:paraId="37B80A7B" w14:textId="77777777" w:rsidR="0088146D" w:rsidRPr="00B744C4" w:rsidRDefault="0088146D" w:rsidP="0038221D">
                <w:pPr>
                  <w:jc w:val="center"/>
                  <w:rPr>
                    <w:sz w:val="22"/>
                    <w:szCs w:val="22"/>
                  </w:rPr>
                </w:pPr>
                <w:r w:rsidRPr="002A3E3F">
                  <w:rPr>
                    <w:rStyle w:val="PlaceholderText"/>
                  </w:rPr>
                  <w:t>Click or tap here to enter text.</w:t>
                </w:r>
              </w:p>
            </w:tc>
          </w:sdtContent>
        </w:sdt>
      </w:tr>
      <w:tr w:rsidR="0088146D" w:rsidRPr="00B744C4" w14:paraId="36D349E5" w14:textId="77777777" w:rsidTr="00F87BDF">
        <w:trPr>
          <w:trHeight w:val="420"/>
        </w:trPr>
        <w:tc>
          <w:tcPr>
            <w:tcW w:w="1654" w:type="dxa"/>
          </w:tcPr>
          <w:p w14:paraId="2CF0A0CC" w14:textId="77777777" w:rsidR="0088146D" w:rsidRPr="0088146D" w:rsidRDefault="0088146D" w:rsidP="0038221D">
            <w:pPr>
              <w:rPr>
                <w:b/>
                <w:sz w:val="22"/>
                <w:szCs w:val="22"/>
              </w:rPr>
            </w:pPr>
            <w:r w:rsidRPr="0088146D">
              <w:rPr>
                <w:b/>
                <w:sz w:val="22"/>
                <w:szCs w:val="22"/>
              </w:rPr>
              <w:t>ADDRESS:</w:t>
            </w:r>
          </w:p>
        </w:tc>
        <w:sdt>
          <w:sdtPr>
            <w:rPr>
              <w:b/>
              <w:sz w:val="22"/>
              <w:szCs w:val="22"/>
            </w:rPr>
            <w:id w:val="-1844690093"/>
            <w:placeholder>
              <w:docPart w:val="DefaultPlaceholder_-1854013440"/>
            </w:placeholder>
            <w:showingPlcHdr/>
            <w:text/>
          </w:sdtPr>
          <w:sdtEndPr/>
          <w:sdtContent>
            <w:tc>
              <w:tcPr>
                <w:tcW w:w="8276" w:type="dxa"/>
                <w:gridSpan w:val="7"/>
              </w:tcPr>
              <w:p w14:paraId="265570C0" w14:textId="77777777" w:rsidR="0088146D" w:rsidRPr="0088146D" w:rsidRDefault="0088146D" w:rsidP="0038221D">
                <w:pPr>
                  <w:rPr>
                    <w:b/>
                    <w:sz w:val="22"/>
                    <w:szCs w:val="22"/>
                  </w:rPr>
                </w:pPr>
                <w:r w:rsidRPr="002A3E3F">
                  <w:rPr>
                    <w:rStyle w:val="PlaceholderText"/>
                  </w:rPr>
                  <w:t>Click or tap here to enter text.</w:t>
                </w:r>
              </w:p>
            </w:tc>
          </w:sdtContent>
        </w:sdt>
      </w:tr>
      <w:tr w:rsidR="0088146D" w:rsidRPr="00B744C4" w14:paraId="3148F224" w14:textId="77777777" w:rsidTr="00F87BDF">
        <w:trPr>
          <w:trHeight w:val="420"/>
        </w:trPr>
        <w:tc>
          <w:tcPr>
            <w:tcW w:w="2864" w:type="dxa"/>
            <w:gridSpan w:val="2"/>
            <w:vAlign w:val="center"/>
          </w:tcPr>
          <w:p w14:paraId="62C6AF5B" w14:textId="77777777" w:rsidR="0088146D" w:rsidRPr="0088146D" w:rsidRDefault="0088146D" w:rsidP="0038221D">
            <w:pPr>
              <w:rPr>
                <w:b/>
                <w:sz w:val="22"/>
                <w:szCs w:val="22"/>
              </w:rPr>
            </w:pPr>
            <w:r w:rsidRPr="0088146D">
              <w:rPr>
                <w:b/>
                <w:sz w:val="22"/>
                <w:szCs w:val="22"/>
              </w:rPr>
              <w:t>TELEPHONE NUMBER:</w:t>
            </w:r>
          </w:p>
        </w:tc>
        <w:sdt>
          <w:sdtPr>
            <w:rPr>
              <w:sz w:val="22"/>
              <w:szCs w:val="22"/>
            </w:rPr>
            <w:id w:val="615028656"/>
            <w:placeholder>
              <w:docPart w:val="DefaultPlaceholder_-1854013440"/>
            </w:placeholder>
            <w:showingPlcHdr/>
            <w:text/>
          </w:sdtPr>
          <w:sdtEndPr/>
          <w:sdtContent>
            <w:tc>
              <w:tcPr>
                <w:tcW w:w="7066" w:type="dxa"/>
                <w:gridSpan w:val="6"/>
                <w:vAlign w:val="center"/>
              </w:tcPr>
              <w:p w14:paraId="7B4215BD" w14:textId="77777777" w:rsidR="0088146D" w:rsidRPr="00B744C4" w:rsidRDefault="0088146D" w:rsidP="0038221D">
                <w:pPr>
                  <w:rPr>
                    <w:sz w:val="22"/>
                    <w:szCs w:val="22"/>
                  </w:rPr>
                </w:pPr>
                <w:r w:rsidRPr="002A3E3F">
                  <w:rPr>
                    <w:rStyle w:val="PlaceholderText"/>
                  </w:rPr>
                  <w:t>Click or tap here to enter text.</w:t>
                </w:r>
              </w:p>
            </w:tc>
          </w:sdtContent>
        </w:sdt>
      </w:tr>
      <w:tr w:rsidR="0088146D" w:rsidRPr="00B744C4" w14:paraId="5A6A7240" w14:textId="77777777" w:rsidTr="00F87BDF">
        <w:trPr>
          <w:trHeight w:val="420"/>
        </w:trPr>
        <w:tc>
          <w:tcPr>
            <w:tcW w:w="2864" w:type="dxa"/>
            <w:gridSpan w:val="2"/>
            <w:vAlign w:val="center"/>
          </w:tcPr>
          <w:p w14:paraId="567E19EE" w14:textId="77777777" w:rsidR="0088146D" w:rsidRPr="0088146D" w:rsidRDefault="0088146D" w:rsidP="0038221D">
            <w:pPr>
              <w:rPr>
                <w:b/>
                <w:sz w:val="22"/>
                <w:szCs w:val="22"/>
              </w:rPr>
            </w:pPr>
            <w:r w:rsidRPr="0088146D">
              <w:rPr>
                <w:b/>
                <w:sz w:val="22"/>
                <w:szCs w:val="22"/>
              </w:rPr>
              <w:t>EMAIL ADDRESS:</w:t>
            </w:r>
          </w:p>
        </w:tc>
        <w:sdt>
          <w:sdtPr>
            <w:rPr>
              <w:sz w:val="22"/>
              <w:szCs w:val="22"/>
            </w:rPr>
            <w:id w:val="-1821654496"/>
            <w:placeholder>
              <w:docPart w:val="DefaultPlaceholder_-1854013440"/>
            </w:placeholder>
            <w:showingPlcHdr/>
            <w:text/>
          </w:sdtPr>
          <w:sdtEndPr/>
          <w:sdtContent>
            <w:tc>
              <w:tcPr>
                <w:tcW w:w="7066" w:type="dxa"/>
                <w:gridSpan w:val="6"/>
                <w:vAlign w:val="center"/>
              </w:tcPr>
              <w:p w14:paraId="3EB5AAE9" w14:textId="77777777" w:rsidR="0088146D" w:rsidRPr="00B744C4" w:rsidRDefault="0088146D" w:rsidP="0038221D">
                <w:pPr>
                  <w:rPr>
                    <w:sz w:val="22"/>
                    <w:szCs w:val="22"/>
                  </w:rPr>
                </w:pPr>
                <w:r w:rsidRPr="002A3E3F">
                  <w:rPr>
                    <w:rStyle w:val="PlaceholderText"/>
                  </w:rPr>
                  <w:t>Click or tap here to enter text.</w:t>
                </w:r>
              </w:p>
            </w:tc>
          </w:sdtContent>
        </w:sdt>
      </w:tr>
      <w:tr w:rsidR="0088146D" w:rsidRPr="00B744C4" w14:paraId="010A2547" w14:textId="77777777" w:rsidTr="00F87BDF">
        <w:trPr>
          <w:trHeight w:val="420"/>
        </w:trPr>
        <w:tc>
          <w:tcPr>
            <w:tcW w:w="2864" w:type="dxa"/>
            <w:gridSpan w:val="2"/>
            <w:vAlign w:val="center"/>
          </w:tcPr>
          <w:p w14:paraId="40ADF7A3" w14:textId="77777777" w:rsidR="0088146D" w:rsidRPr="0088146D" w:rsidRDefault="0088146D" w:rsidP="0038221D">
            <w:pPr>
              <w:rPr>
                <w:b/>
                <w:sz w:val="22"/>
                <w:szCs w:val="22"/>
              </w:rPr>
            </w:pPr>
            <w:r w:rsidRPr="0088146D">
              <w:rPr>
                <w:b/>
                <w:sz w:val="22"/>
                <w:szCs w:val="22"/>
              </w:rPr>
              <w:t>NATIONAL INSURANCE NUMBER:</w:t>
            </w:r>
          </w:p>
        </w:tc>
        <w:sdt>
          <w:sdtPr>
            <w:rPr>
              <w:sz w:val="22"/>
              <w:szCs w:val="22"/>
            </w:rPr>
            <w:id w:val="-1431275212"/>
            <w:placeholder>
              <w:docPart w:val="DefaultPlaceholder_-1854013440"/>
            </w:placeholder>
            <w:showingPlcHdr/>
            <w:text/>
          </w:sdtPr>
          <w:sdtEndPr/>
          <w:sdtContent>
            <w:tc>
              <w:tcPr>
                <w:tcW w:w="7066" w:type="dxa"/>
                <w:gridSpan w:val="6"/>
                <w:vAlign w:val="center"/>
              </w:tcPr>
              <w:p w14:paraId="6D0201C0" w14:textId="77777777" w:rsidR="0088146D" w:rsidRPr="00B744C4" w:rsidRDefault="0088146D" w:rsidP="0038221D">
                <w:pPr>
                  <w:rPr>
                    <w:sz w:val="22"/>
                    <w:szCs w:val="22"/>
                  </w:rPr>
                </w:pPr>
                <w:r w:rsidRPr="002A3E3F">
                  <w:rPr>
                    <w:rStyle w:val="PlaceholderText"/>
                  </w:rPr>
                  <w:t>Click or tap here to enter text.</w:t>
                </w:r>
              </w:p>
            </w:tc>
          </w:sdtContent>
        </w:sdt>
      </w:tr>
      <w:tr w:rsidR="0088146D" w:rsidRPr="00B744C4" w14:paraId="0F32BBE7" w14:textId="77777777" w:rsidTr="00F87BDF">
        <w:trPr>
          <w:trHeight w:val="540"/>
        </w:trPr>
        <w:tc>
          <w:tcPr>
            <w:tcW w:w="4799" w:type="dxa"/>
            <w:gridSpan w:val="3"/>
            <w:vAlign w:val="center"/>
          </w:tcPr>
          <w:p w14:paraId="7D44D873" w14:textId="77777777" w:rsidR="0088146D" w:rsidRPr="0088146D" w:rsidRDefault="0088146D" w:rsidP="0038221D">
            <w:pPr>
              <w:rPr>
                <w:b/>
                <w:sz w:val="22"/>
                <w:szCs w:val="22"/>
              </w:rPr>
            </w:pPr>
            <w:r w:rsidRPr="0088146D">
              <w:rPr>
                <w:b/>
                <w:sz w:val="22"/>
                <w:szCs w:val="22"/>
              </w:rPr>
              <w:t>ARE YOU ELIGIBLE TO WORK IN THE UK?</w:t>
            </w:r>
          </w:p>
        </w:tc>
        <w:tc>
          <w:tcPr>
            <w:tcW w:w="1339" w:type="dxa"/>
            <w:gridSpan w:val="2"/>
            <w:vAlign w:val="center"/>
          </w:tcPr>
          <w:p w14:paraId="5530B4CE" w14:textId="77777777" w:rsidR="0088146D" w:rsidRPr="0088146D" w:rsidRDefault="0088146D" w:rsidP="0038221D">
            <w:pPr>
              <w:rPr>
                <w:b/>
                <w:sz w:val="22"/>
                <w:szCs w:val="22"/>
              </w:rPr>
            </w:pPr>
            <w:r w:rsidRPr="0088146D">
              <w:rPr>
                <w:b/>
                <w:sz w:val="22"/>
                <w:szCs w:val="22"/>
              </w:rPr>
              <w:t>YES</w:t>
            </w:r>
          </w:p>
        </w:tc>
        <w:sdt>
          <w:sdtPr>
            <w:rPr>
              <w:sz w:val="22"/>
              <w:szCs w:val="22"/>
            </w:rPr>
            <w:id w:val="-417640119"/>
            <w14:checkbox>
              <w14:checked w14:val="0"/>
              <w14:checkedState w14:val="2612" w14:font="MS Gothic"/>
              <w14:uncheckedState w14:val="2610" w14:font="MS Gothic"/>
            </w14:checkbox>
          </w:sdtPr>
          <w:sdtEndPr/>
          <w:sdtContent>
            <w:tc>
              <w:tcPr>
                <w:tcW w:w="1340" w:type="dxa"/>
                <w:vAlign w:val="center"/>
              </w:tcPr>
              <w:p w14:paraId="48951FF9" w14:textId="77777777" w:rsidR="0088146D" w:rsidRPr="00B744C4" w:rsidRDefault="00C16942" w:rsidP="0038221D">
                <w:pPr>
                  <w:rPr>
                    <w:sz w:val="22"/>
                    <w:szCs w:val="22"/>
                  </w:rPr>
                </w:pPr>
                <w:r>
                  <w:rPr>
                    <w:rFonts w:ascii="MS Gothic" w:eastAsia="MS Gothic" w:hAnsi="MS Gothic" w:hint="eastAsia"/>
                    <w:sz w:val="22"/>
                    <w:szCs w:val="22"/>
                  </w:rPr>
                  <w:t>☐</w:t>
                </w:r>
              </w:p>
            </w:tc>
          </w:sdtContent>
        </w:sdt>
        <w:tc>
          <w:tcPr>
            <w:tcW w:w="1221" w:type="dxa"/>
            <w:vAlign w:val="center"/>
          </w:tcPr>
          <w:p w14:paraId="1BF864D5" w14:textId="77777777" w:rsidR="0088146D" w:rsidRPr="0088146D" w:rsidRDefault="0088146D" w:rsidP="0038221D">
            <w:pPr>
              <w:rPr>
                <w:b/>
                <w:sz w:val="22"/>
                <w:szCs w:val="22"/>
              </w:rPr>
            </w:pPr>
            <w:r w:rsidRPr="0088146D">
              <w:rPr>
                <w:b/>
                <w:sz w:val="22"/>
                <w:szCs w:val="22"/>
              </w:rPr>
              <w:t>NO</w:t>
            </w:r>
          </w:p>
        </w:tc>
        <w:sdt>
          <w:sdtPr>
            <w:rPr>
              <w:sz w:val="22"/>
              <w:szCs w:val="22"/>
            </w:rPr>
            <w:id w:val="-1521625603"/>
            <w14:checkbox>
              <w14:checked w14:val="0"/>
              <w14:checkedState w14:val="2612" w14:font="MS Gothic"/>
              <w14:uncheckedState w14:val="2610" w14:font="MS Gothic"/>
            </w14:checkbox>
          </w:sdtPr>
          <w:sdtEndPr/>
          <w:sdtContent>
            <w:tc>
              <w:tcPr>
                <w:tcW w:w="1230" w:type="dxa"/>
                <w:vAlign w:val="center"/>
              </w:tcPr>
              <w:p w14:paraId="2340FCE6" w14:textId="77777777" w:rsidR="0088146D" w:rsidRPr="00B744C4" w:rsidRDefault="0088146D" w:rsidP="0038221D">
                <w:pPr>
                  <w:rPr>
                    <w:sz w:val="22"/>
                    <w:szCs w:val="22"/>
                  </w:rPr>
                </w:pPr>
                <w:r>
                  <w:rPr>
                    <w:rFonts w:ascii="MS Gothic" w:eastAsia="MS Gothic" w:hAnsi="MS Gothic" w:hint="eastAsia"/>
                    <w:sz w:val="22"/>
                    <w:szCs w:val="22"/>
                  </w:rPr>
                  <w:t>☐</w:t>
                </w:r>
              </w:p>
            </w:tc>
          </w:sdtContent>
        </w:sdt>
      </w:tr>
      <w:tr w:rsidR="0038221D" w:rsidRPr="00B744C4" w14:paraId="53216BEF" w14:textId="77777777" w:rsidTr="00F87BDF">
        <w:trPr>
          <w:trHeight w:val="636"/>
        </w:trPr>
        <w:tc>
          <w:tcPr>
            <w:tcW w:w="9931" w:type="dxa"/>
            <w:gridSpan w:val="8"/>
            <w:vAlign w:val="center"/>
          </w:tcPr>
          <w:p w14:paraId="285F572C" w14:textId="77777777" w:rsidR="0089232E" w:rsidRPr="00B744C4" w:rsidRDefault="0038221D" w:rsidP="0089232E">
            <w:pPr>
              <w:rPr>
                <w:sz w:val="22"/>
                <w:szCs w:val="22"/>
              </w:rPr>
            </w:pPr>
            <w:r w:rsidRPr="00B744C4">
              <w:rPr>
                <w:sz w:val="22"/>
                <w:szCs w:val="22"/>
              </w:rPr>
              <w:t xml:space="preserve">Please </w:t>
            </w:r>
            <w:r w:rsidR="0089232E" w:rsidRPr="00B744C4">
              <w:rPr>
                <w:sz w:val="22"/>
                <w:szCs w:val="22"/>
              </w:rPr>
              <w:t>tick this box</w:t>
            </w:r>
            <w:r w:rsidRPr="00B744C4">
              <w:rPr>
                <w:sz w:val="22"/>
                <w:szCs w:val="22"/>
              </w:rPr>
              <w:t xml:space="preserve"> if you have any connection with any member of the </w:t>
            </w:r>
          </w:p>
          <w:p w14:paraId="6CA00D0C" w14:textId="67F5BD25" w:rsidR="0038221D" w:rsidRPr="00B744C4" w:rsidRDefault="00312AF4" w:rsidP="0089232E">
            <w:pPr>
              <w:rPr>
                <w:i/>
                <w:sz w:val="22"/>
                <w:szCs w:val="22"/>
              </w:rPr>
            </w:pPr>
            <w:r>
              <w:rPr>
                <w:sz w:val="22"/>
                <w:szCs w:val="22"/>
              </w:rPr>
              <w:t>Trust or staff member of Beyond School</w:t>
            </w:r>
            <w:r w:rsidR="00FE404B">
              <w:rPr>
                <w:sz w:val="22"/>
                <w:szCs w:val="22"/>
              </w:rPr>
              <w:t xml:space="preserve"> Trus</w:t>
            </w:r>
            <w:r w:rsidR="00F87BDF">
              <w:rPr>
                <w:sz w:val="22"/>
                <w:szCs w:val="22"/>
              </w:rPr>
              <w:t xml:space="preserve">t              </w:t>
            </w:r>
            <w:sdt>
              <w:sdtPr>
                <w:rPr>
                  <w:sz w:val="22"/>
                  <w:szCs w:val="22"/>
                </w:rPr>
                <w:id w:val="-144670189"/>
                <w14:checkbox>
                  <w14:checked w14:val="0"/>
                  <w14:checkedState w14:val="2612" w14:font="MS Gothic"/>
                  <w14:uncheckedState w14:val="2610" w14:font="MS Gothic"/>
                </w14:checkbox>
              </w:sdtPr>
              <w:sdtEndPr/>
              <w:sdtContent>
                <w:r w:rsidR="00F87BDF">
                  <w:rPr>
                    <w:rFonts w:ascii="MS Gothic" w:eastAsia="MS Gothic" w:hAnsi="MS Gothic" w:hint="eastAsia"/>
                    <w:sz w:val="22"/>
                    <w:szCs w:val="22"/>
                  </w:rPr>
                  <w:t>☐</w:t>
                </w:r>
              </w:sdtContent>
            </w:sdt>
            <w:r w:rsidR="00F87BDF">
              <w:rPr>
                <w:sz w:val="22"/>
                <w:szCs w:val="22"/>
              </w:rPr>
              <w:t xml:space="preserve"> </w:t>
            </w:r>
          </w:p>
        </w:tc>
      </w:tr>
    </w:tbl>
    <w:p w14:paraId="4436A34A" w14:textId="77777777" w:rsidR="0038221D" w:rsidRPr="00B744C4" w:rsidRDefault="0038221D" w:rsidP="0088146D">
      <w:pPr>
        <w:pStyle w:val="Heading1"/>
      </w:pPr>
      <w:r w:rsidRPr="00B744C4">
        <w:t xml:space="preserve">CURRENT </w:t>
      </w:r>
      <w:r w:rsidR="00C41EFE" w:rsidRPr="00B744C4">
        <w:t xml:space="preserve">(OR MOST RECENT) </w:t>
      </w:r>
      <w:r w:rsidRPr="00B744C4">
        <w:t>EMPLOY</w:t>
      </w:r>
      <w:r w:rsidR="00C41EFE" w:rsidRPr="00B744C4">
        <w:t>MENT</w:t>
      </w:r>
    </w:p>
    <w:tbl>
      <w:tblPr>
        <w:tblStyle w:val="TableGrid"/>
        <w:tblW w:w="0" w:type="auto"/>
        <w:tblLook w:val="04A0" w:firstRow="1" w:lastRow="0" w:firstColumn="1" w:lastColumn="0" w:noHBand="0" w:noVBand="1"/>
      </w:tblPr>
      <w:tblGrid>
        <w:gridCol w:w="2972"/>
        <w:gridCol w:w="6990"/>
      </w:tblGrid>
      <w:tr w:rsidR="0038221D" w:rsidRPr="00B744C4" w14:paraId="1DDBE158" w14:textId="77777777" w:rsidTr="00EC105F">
        <w:trPr>
          <w:trHeight w:val="432"/>
        </w:trPr>
        <w:tc>
          <w:tcPr>
            <w:tcW w:w="2972" w:type="dxa"/>
            <w:vAlign w:val="center"/>
          </w:tcPr>
          <w:p w14:paraId="7F232432" w14:textId="77777777" w:rsidR="0038221D" w:rsidRPr="0088146D" w:rsidRDefault="00B744C4" w:rsidP="0038221D">
            <w:pPr>
              <w:rPr>
                <w:b/>
                <w:sz w:val="22"/>
                <w:szCs w:val="22"/>
              </w:rPr>
            </w:pPr>
            <w:r w:rsidRPr="0088146D">
              <w:rPr>
                <w:b/>
                <w:sz w:val="22"/>
                <w:szCs w:val="22"/>
              </w:rPr>
              <w:t xml:space="preserve">EMPLOYER’S </w:t>
            </w:r>
            <w:r w:rsidR="00C41EFE" w:rsidRPr="0088146D">
              <w:rPr>
                <w:b/>
                <w:sz w:val="22"/>
                <w:szCs w:val="22"/>
              </w:rPr>
              <w:t>NAME</w:t>
            </w:r>
          </w:p>
        </w:tc>
        <w:sdt>
          <w:sdtPr>
            <w:rPr>
              <w:b/>
              <w:sz w:val="22"/>
              <w:szCs w:val="22"/>
              <w:u w:val="single"/>
            </w:rPr>
            <w:id w:val="-1030026307"/>
            <w:placeholder>
              <w:docPart w:val="DefaultPlaceholder_-1854013440"/>
            </w:placeholder>
            <w:showingPlcHdr/>
            <w:text/>
          </w:sdtPr>
          <w:sdtEndPr/>
          <w:sdtContent>
            <w:tc>
              <w:tcPr>
                <w:tcW w:w="6990" w:type="dxa"/>
                <w:vAlign w:val="center"/>
              </w:tcPr>
              <w:p w14:paraId="02309BF6" w14:textId="77777777" w:rsidR="0038221D" w:rsidRPr="00B744C4" w:rsidRDefault="0088146D" w:rsidP="0038221D">
                <w:pPr>
                  <w:rPr>
                    <w:b/>
                    <w:sz w:val="22"/>
                    <w:szCs w:val="22"/>
                    <w:u w:val="single"/>
                  </w:rPr>
                </w:pPr>
                <w:r w:rsidRPr="002A3E3F">
                  <w:rPr>
                    <w:rStyle w:val="PlaceholderText"/>
                  </w:rPr>
                  <w:t>Click or tap here to enter text.</w:t>
                </w:r>
              </w:p>
            </w:tc>
          </w:sdtContent>
        </w:sdt>
      </w:tr>
      <w:tr w:rsidR="0038221D" w:rsidRPr="00B744C4" w14:paraId="61E7C5EE" w14:textId="77777777" w:rsidTr="00EC105F">
        <w:trPr>
          <w:trHeight w:val="432"/>
        </w:trPr>
        <w:tc>
          <w:tcPr>
            <w:tcW w:w="2972" w:type="dxa"/>
            <w:vAlign w:val="center"/>
          </w:tcPr>
          <w:p w14:paraId="1760B08F" w14:textId="77777777" w:rsidR="0038221D" w:rsidRPr="0088146D" w:rsidRDefault="00C41EFE" w:rsidP="0038221D">
            <w:pPr>
              <w:rPr>
                <w:b/>
                <w:sz w:val="22"/>
                <w:szCs w:val="22"/>
              </w:rPr>
            </w:pPr>
            <w:r w:rsidRPr="0088146D">
              <w:rPr>
                <w:b/>
                <w:sz w:val="22"/>
                <w:szCs w:val="22"/>
              </w:rPr>
              <w:t xml:space="preserve">EMPLOYER’S </w:t>
            </w:r>
            <w:r w:rsidR="0038221D" w:rsidRPr="0088146D">
              <w:rPr>
                <w:b/>
                <w:sz w:val="22"/>
                <w:szCs w:val="22"/>
              </w:rPr>
              <w:t>ADDRESS</w:t>
            </w:r>
          </w:p>
          <w:p w14:paraId="73622248" w14:textId="77777777" w:rsidR="00722716" w:rsidRPr="0088146D" w:rsidRDefault="00722716" w:rsidP="0038221D">
            <w:pPr>
              <w:rPr>
                <w:b/>
                <w:sz w:val="22"/>
                <w:szCs w:val="22"/>
              </w:rPr>
            </w:pPr>
            <w:r w:rsidRPr="0088146D">
              <w:rPr>
                <w:b/>
                <w:sz w:val="22"/>
                <w:szCs w:val="22"/>
              </w:rPr>
              <w:t>(including postcode)</w:t>
            </w:r>
          </w:p>
        </w:tc>
        <w:sdt>
          <w:sdtPr>
            <w:rPr>
              <w:b/>
              <w:sz w:val="22"/>
              <w:szCs w:val="22"/>
              <w:u w:val="single"/>
            </w:rPr>
            <w:id w:val="-1815485902"/>
            <w:placeholder>
              <w:docPart w:val="DefaultPlaceholder_-1854013440"/>
            </w:placeholder>
            <w:showingPlcHdr/>
            <w:text/>
          </w:sdtPr>
          <w:sdtEndPr/>
          <w:sdtContent>
            <w:tc>
              <w:tcPr>
                <w:tcW w:w="6990" w:type="dxa"/>
                <w:vAlign w:val="center"/>
              </w:tcPr>
              <w:p w14:paraId="16CA172D" w14:textId="77777777" w:rsidR="0038221D" w:rsidRPr="00B744C4" w:rsidRDefault="0088146D" w:rsidP="0038221D">
                <w:pPr>
                  <w:rPr>
                    <w:b/>
                    <w:sz w:val="22"/>
                    <w:szCs w:val="22"/>
                    <w:u w:val="single"/>
                  </w:rPr>
                </w:pPr>
                <w:r w:rsidRPr="002A3E3F">
                  <w:rPr>
                    <w:rStyle w:val="PlaceholderText"/>
                  </w:rPr>
                  <w:t>Click or tap here to enter text.</w:t>
                </w:r>
              </w:p>
            </w:tc>
          </w:sdtContent>
        </w:sdt>
      </w:tr>
      <w:tr w:rsidR="0038221D" w:rsidRPr="00B744C4" w14:paraId="5E354111" w14:textId="77777777" w:rsidTr="00EC105F">
        <w:trPr>
          <w:trHeight w:val="432"/>
        </w:trPr>
        <w:tc>
          <w:tcPr>
            <w:tcW w:w="2972" w:type="dxa"/>
            <w:vAlign w:val="center"/>
          </w:tcPr>
          <w:p w14:paraId="13A1183A" w14:textId="77777777" w:rsidR="0038221D" w:rsidRPr="0088146D" w:rsidRDefault="0038221D" w:rsidP="0038221D">
            <w:pPr>
              <w:rPr>
                <w:b/>
                <w:sz w:val="22"/>
                <w:szCs w:val="22"/>
              </w:rPr>
            </w:pPr>
            <w:r w:rsidRPr="0088146D">
              <w:rPr>
                <w:b/>
                <w:sz w:val="22"/>
                <w:szCs w:val="22"/>
              </w:rPr>
              <w:t>TELEPHONE NUMBER:</w:t>
            </w:r>
          </w:p>
        </w:tc>
        <w:sdt>
          <w:sdtPr>
            <w:rPr>
              <w:b/>
              <w:sz w:val="22"/>
              <w:szCs w:val="22"/>
              <w:u w:val="single"/>
            </w:rPr>
            <w:id w:val="226887615"/>
            <w:placeholder>
              <w:docPart w:val="DefaultPlaceholder_-1854013440"/>
            </w:placeholder>
            <w:showingPlcHdr/>
            <w:text/>
          </w:sdtPr>
          <w:sdtEndPr/>
          <w:sdtContent>
            <w:tc>
              <w:tcPr>
                <w:tcW w:w="6990" w:type="dxa"/>
                <w:vAlign w:val="center"/>
              </w:tcPr>
              <w:p w14:paraId="262B179A" w14:textId="77777777" w:rsidR="0038221D" w:rsidRPr="00B744C4" w:rsidRDefault="0088146D" w:rsidP="0038221D">
                <w:pPr>
                  <w:rPr>
                    <w:b/>
                    <w:sz w:val="22"/>
                    <w:szCs w:val="22"/>
                    <w:u w:val="single"/>
                  </w:rPr>
                </w:pPr>
                <w:r w:rsidRPr="002A3E3F">
                  <w:rPr>
                    <w:rStyle w:val="PlaceholderText"/>
                  </w:rPr>
                  <w:t>Click or tap here to enter text.</w:t>
                </w:r>
              </w:p>
            </w:tc>
          </w:sdtContent>
        </w:sdt>
      </w:tr>
      <w:tr w:rsidR="0038221D" w:rsidRPr="00B744C4" w14:paraId="640B6AA4" w14:textId="77777777" w:rsidTr="00EC105F">
        <w:trPr>
          <w:trHeight w:val="432"/>
        </w:trPr>
        <w:tc>
          <w:tcPr>
            <w:tcW w:w="2972" w:type="dxa"/>
            <w:vAlign w:val="center"/>
          </w:tcPr>
          <w:p w14:paraId="3C0E0603" w14:textId="77777777" w:rsidR="0038221D" w:rsidRPr="0088146D" w:rsidRDefault="0038221D" w:rsidP="0038221D">
            <w:pPr>
              <w:rPr>
                <w:b/>
                <w:sz w:val="22"/>
                <w:szCs w:val="22"/>
              </w:rPr>
            </w:pPr>
            <w:r w:rsidRPr="0088146D">
              <w:rPr>
                <w:b/>
                <w:sz w:val="22"/>
                <w:szCs w:val="22"/>
              </w:rPr>
              <w:t>POSITION</w:t>
            </w:r>
            <w:r w:rsidR="00C41EFE" w:rsidRPr="0088146D">
              <w:rPr>
                <w:b/>
                <w:sz w:val="22"/>
                <w:szCs w:val="22"/>
              </w:rPr>
              <w:t xml:space="preserve"> HELD</w:t>
            </w:r>
            <w:r w:rsidRPr="0088146D">
              <w:rPr>
                <w:b/>
                <w:sz w:val="22"/>
                <w:szCs w:val="22"/>
              </w:rPr>
              <w:t>:</w:t>
            </w:r>
          </w:p>
        </w:tc>
        <w:sdt>
          <w:sdtPr>
            <w:rPr>
              <w:b/>
              <w:sz w:val="22"/>
              <w:szCs w:val="22"/>
              <w:u w:val="single"/>
            </w:rPr>
            <w:id w:val="1960072650"/>
            <w:placeholder>
              <w:docPart w:val="DefaultPlaceholder_-1854013440"/>
            </w:placeholder>
            <w:showingPlcHdr/>
            <w:text/>
          </w:sdtPr>
          <w:sdtEndPr/>
          <w:sdtContent>
            <w:tc>
              <w:tcPr>
                <w:tcW w:w="6990" w:type="dxa"/>
                <w:vAlign w:val="center"/>
              </w:tcPr>
              <w:p w14:paraId="01097CF5" w14:textId="77777777" w:rsidR="0038221D" w:rsidRPr="00B744C4" w:rsidRDefault="0088146D" w:rsidP="0038221D">
                <w:pPr>
                  <w:rPr>
                    <w:b/>
                    <w:sz w:val="22"/>
                    <w:szCs w:val="22"/>
                    <w:u w:val="single"/>
                  </w:rPr>
                </w:pPr>
                <w:r w:rsidRPr="002A3E3F">
                  <w:rPr>
                    <w:rStyle w:val="PlaceholderText"/>
                  </w:rPr>
                  <w:t>Click or tap here to enter text.</w:t>
                </w:r>
              </w:p>
            </w:tc>
          </w:sdtContent>
        </w:sdt>
      </w:tr>
      <w:tr w:rsidR="0038221D" w:rsidRPr="00B744C4" w14:paraId="22F5F02E" w14:textId="77777777" w:rsidTr="00EC105F">
        <w:trPr>
          <w:trHeight w:val="432"/>
        </w:trPr>
        <w:tc>
          <w:tcPr>
            <w:tcW w:w="2972" w:type="dxa"/>
            <w:vAlign w:val="center"/>
          </w:tcPr>
          <w:p w14:paraId="2506F2CB" w14:textId="77777777" w:rsidR="0038221D" w:rsidRPr="0088146D" w:rsidRDefault="0038221D" w:rsidP="0038221D">
            <w:pPr>
              <w:rPr>
                <w:b/>
                <w:sz w:val="22"/>
                <w:szCs w:val="22"/>
              </w:rPr>
            </w:pPr>
            <w:r w:rsidRPr="0088146D">
              <w:rPr>
                <w:b/>
                <w:sz w:val="22"/>
                <w:szCs w:val="22"/>
              </w:rPr>
              <w:t>SALARY:</w:t>
            </w:r>
          </w:p>
        </w:tc>
        <w:sdt>
          <w:sdtPr>
            <w:rPr>
              <w:b/>
              <w:sz w:val="22"/>
              <w:szCs w:val="22"/>
              <w:u w:val="single"/>
            </w:rPr>
            <w:id w:val="2039628116"/>
            <w:placeholder>
              <w:docPart w:val="DefaultPlaceholder_-1854013440"/>
            </w:placeholder>
            <w:showingPlcHdr/>
            <w:text/>
          </w:sdtPr>
          <w:sdtEndPr/>
          <w:sdtContent>
            <w:tc>
              <w:tcPr>
                <w:tcW w:w="6990" w:type="dxa"/>
                <w:vAlign w:val="center"/>
              </w:tcPr>
              <w:p w14:paraId="169D1331" w14:textId="77777777" w:rsidR="0038221D" w:rsidRPr="00B744C4" w:rsidRDefault="0088146D" w:rsidP="0038221D">
                <w:pPr>
                  <w:rPr>
                    <w:b/>
                    <w:sz w:val="22"/>
                    <w:szCs w:val="22"/>
                    <w:u w:val="single"/>
                  </w:rPr>
                </w:pPr>
                <w:r w:rsidRPr="002A3E3F">
                  <w:rPr>
                    <w:rStyle w:val="PlaceholderText"/>
                  </w:rPr>
                  <w:t>Click or tap here to enter text.</w:t>
                </w:r>
              </w:p>
            </w:tc>
          </w:sdtContent>
        </w:sdt>
      </w:tr>
      <w:tr w:rsidR="0038221D" w:rsidRPr="00B744C4" w14:paraId="526EA94F" w14:textId="77777777" w:rsidTr="00EC105F">
        <w:trPr>
          <w:trHeight w:val="432"/>
        </w:trPr>
        <w:tc>
          <w:tcPr>
            <w:tcW w:w="2972" w:type="dxa"/>
            <w:vAlign w:val="center"/>
          </w:tcPr>
          <w:p w14:paraId="500BE316" w14:textId="77777777" w:rsidR="0038221D" w:rsidRPr="0088146D" w:rsidRDefault="0038221D" w:rsidP="0038221D">
            <w:pPr>
              <w:rPr>
                <w:b/>
                <w:sz w:val="22"/>
                <w:szCs w:val="22"/>
              </w:rPr>
            </w:pPr>
            <w:r w:rsidRPr="0088146D">
              <w:rPr>
                <w:b/>
                <w:sz w:val="22"/>
                <w:szCs w:val="22"/>
              </w:rPr>
              <w:t>DATE OF APPOINTMENT:</w:t>
            </w:r>
          </w:p>
        </w:tc>
        <w:sdt>
          <w:sdtPr>
            <w:rPr>
              <w:b/>
              <w:sz w:val="22"/>
              <w:szCs w:val="22"/>
              <w:u w:val="single"/>
            </w:rPr>
            <w:id w:val="-1994249063"/>
            <w:placeholder>
              <w:docPart w:val="DefaultPlaceholder_-1854013440"/>
            </w:placeholder>
            <w:showingPlcHdr/>
            <w:text/>
          </w:sdtPr>
          <w:sdtEndPr/>
          <w:sdtContent>
            <w:tc>
              <w:tcPr>
                <w:tcW w:w="6990" w:type="dxa"/>
                <w:vAlign w:val="center"/>
              </w:tcPr>
              <w:p w14:paraId="73139CAE" w14:textId="77777777" w:rsidR="0038221D" w:rsidRPr="00B744C4" w:rsidRDefault="0088146D" w:rsidP="0038221D">
                <w:pPr>
                  <w:rPr>
                    <w:b/>
                    <w:sz w:val="22"/>
                    <w:szCs w:val="22"/>
                    <w:u w:val="single"/>
                  </w:rPr>
                </w:pPr>
                <w:r w:rsidRPr="002A3E3F">
                  <w:rPr>
                    <w:rStyle w:val="PlaceholderText"/>
                  </w:rPr>
                  <w:t>Click or tap here to enter text.</w:t>
                </w:r>
              </w:p>
            </w:tc>
          </w:sdtContent>
        </w:sdt>
      </w:tr>
      <w:tr w:rsidR="0038221D" w:rsidRPr="00B744C4" w14:paraId="674F5D01" w14:textId="77777777" w:rsidTr="00EC105F">
        <w:trPr>
          <w:trHeight w:val="432"/>
        </w:trPr>
        <w:tc>
          <w:tcPr>
            <w:tcW w:w="2972" w:type="dxa"/>
          </w:tcPr>
          <w:p w14:paraId="7A621D54" w14:textId="77777777" w:rsidR="0038221D" w:rsidRPr="0088146D" w:rsidRDefault="0038221D" w:rsidP="0038221D">
            <w:pPr>
              <w:rPr>
                <w:b/>
                <w:sz w:val="22"/>
                <w:szCs w:val="22"/>
              </w:rPr>
            </w:pPr>
            <w:r w:rsidRPr="0088146D">
              <w:rPr>
                <w:b/>
                <w:sz w:val="22"/>
                <w:szCs w:val="22"/>
              </w:rPr>
              <w:t>NOTICE REQUIRED:</w:t>
            </w:r>
          </w:p>
        </w:tc>
        <w:sdt>
          <w:sdtPr>
            <w:rPr>
              <w:b/>
              <w:sz w:val="22"/>
              <w:szCs w:val="22"/>
              <w:u w:val="single"/>
            </w:rPr>
            <w:id w:val="1184250654"/>
            <w:placeholder>
              <w:docPart w:val="DefaultPlaceholder_-1854013440"/>
            </w:placeholder>
            <w:showingPlcHdr/>
            <w:text/>
          </w:sdtPr>
          <w:sdtEndPr/>
          <w:sdtContent>
            <w:tc>
              <w:tcPr>
                <w:tcW w:w="6990" w:type="dxa"/>
              </w:tcPr>
              <w:p w14:paraId="210C135B" w14:textId="77777777" w:rsidR="0038221D" w:rsidRPr="00B744C4" w:rsidRDefault="0088146D" w:rsidP="0038221D">
                <w:pPr>
                  <w:rPr>
                    <w:b/>
                    <w:sz w:val="22"/>
                    <w:szCs w:val="22"/>
                    <w:u w:val="single"/>
                  </w:rPr>
                </w:pPr>
                <w:r w:rsidRPr="002A3E3F">
                  <w:rPr>
                    <w:rStyle w:val="PlaceholderText"/>
                  </w:rPr>
                  <w:t>Click or tap here to enter text.</w:t>
                </w:r>
              </w:p>
            </w:tc>
          </w:sdtContent>
        </w:sdt>
      </w:tr>
    </w:tbl>
    <w:p w14:paraId="6AAFCC1F" w14:textId="77777777" w:rsidR="00EC105F" w:rsidRDefault="00EC105F" w:rsidP="0088146D">
      <w:pPr>
        <w:pStyle w:val="Heading1"/>
      </w:pPr>
    </w:p>
    <w:p w14:paraId="7536BC84" w14:textId="77777777" w:rsidR="00EC105F" w:rsidRDefault="00EC105F" w:rsidP="00EC105F">
      <w:pPr>
        <w:rPr>
          <w:rFonts w:asciiTheme="majorHAnsi" w:hAnsiTheme="majorHAnsi" w:cs="Arial"/>
          <w:color w:val="4F6228" w:themeColor="accent3" w:themeShade="80"/>
          <w:kern w:val="32"/>
          <w:sz w:val="36"/>
          <w:szCs w:val="32"/>
        </w:rPr>
      </w:pPr>
      <w:r>
        <w:br w:type="page"/>
      </w:r>
    </w:p>
    <w:p w14:paraId="4FEB0C70" w14:textId="77777777" w:rsidR="0032175E" w:rsidRPr="00B744C4" w:rsidRDefault="0038221D" w:rsidP="0088146D">
      <w:pPr>
        <w:pStyle w:val="Heading1"/>
      </w:pPr>
      <w:r w:rsidRPr="00B744C4">
        <w:lastRenderedPageBreak/>
        <w:t>EMPLOYMENT HISTORY</w:t>
      </w:r>
      <w:r w:rsidR="00C41EFE" w:rsidRPr="00B744C4">
        <w:t xml:space="preserve"> </w:t>
      </w:r>
    </w:p>
    <w:p w14:paraId="07490187" w14:textId="77777777" w:rsidR="0038221D" w:rsidRPr="00B744C4" w:rsidRDefault="00C41EFE" w:rsidP="0038221D">
      <w:pPr>
        <w:rPr>
          <w:b/>
          <w:sz w:val="22"/>
          <w:szCs w:val="22"/>
        </w:rPr>
      </w:pPr>
      <w:r w:rsidRPr="00B744C4">
        <w:rPr>
          <w:b/>
          <w:sz w:val="22"/>
          <w:szCs w:val="22"/>
        </w:rPr>
        <w:t>(in chronological order, most recent first</w:t>
      </w:r>
      <w:r w:rsidR="0032175E" w:rsidRPr="00B744C4">
        <w:rPr>
          <w:b/>
          <w:sz w:val="22"/>
          <w:szCs w:val="22"/>
        </w:rPr>
        <w:t>, continue on separate sheet if necessary</w:t>
      </w:r>
      <w:r w:rsidRPr="00B744C4">
        <w:rPr>
          <w:b/>
          <w:sz w:val="22"/>
          <w:szCs w:val="22"/>
        </w:rPr>
        <w:t>)</w:t>
      </w:r>
    </w:p>
    <w:tbl>
      <w:tblPr>
        <w:tblStyle w:val="TableGrid"/>
        <w:tblW w:w="10060" w:type="dxa"/>
        <w:tblLook w:val="04A0" w:firstRow="1" w:lastRow="0" w:firstColumn="1" w:lastColumn="0" w:noHBand="0" w:noVBand="1"/>
      </w:tblPr>
      <w:tblGrid>
        <w:gridCol w:w="1512"/>
        <w:gridCol w:w="2571"/>
        <w:gridCol w:w="3058"/>
        <w:gridCol w:w="1258"/>
        <w:gridCol w:w="1661"/>
      </w:tblGrid>
      <w:tr w:rsidR="00C41EFE" w:rsidRPr="00B744C4" w14:paraId="166BBC68" w14:textId="77777777" w:rsidTr="0088146D">
        <w:trPr>
          <w:trHeight w:val="869"/>
        </w:trPr>
        <w:tc>
          <w:tcPr>
            <w:tcW w:w="1512" w:type="dxa"/>
            <w:vAlign w:val="center"/>
          </w:tcPr>
          <w:p w14:paraId="16CC4D8B" w14:textId="77777777" w:rsidR="00C41EFE" w:rsidRPr="00B744C4" w:rsidRDefault="00FD1EEA" w:rsidP="0089232E">
            <w:pPr>
              <w:jc w:val="center"/>
              <w:rPr>
                <w:b/>
                <w:sz w:val="22"/>
                <w:szCs w:val="22"/>
              </w:rPr>
            </w:pPr>
            <w:r w:rsidRPr="00B744C4">
              <w:rPr>
                <w:b/>
                <w:sz w:val="22"/>
                <w:szCs w:val="22"/>
              </w:rPr>
              <w:t>Dates of employment</w:t>
            </w:r>
          </w:p>
          <w:p w14:paraId="36C79B7F" w14:textId="77777777" w:rsidR="00FD1EEA" w:rsidRPr="00B744C4" w:rsidRDefault="00C41EFE" w:rsidP="0089232E">
            <w:pPr>
              <w:jc w:val="center"/>
              <w:rPr>
                <w:b/>
                <w:sz w:val="22"/>
                <w:szCs w:val="22"/>
              </w:rPr>
            </w:pPr>
            <w:r w:rsidRPr="00B744C4">
              <w:rPr>
                <w:b/>
                <w:sz w:val="22"/>
                <w:szCs w:val="22"/>
              </w:rPr>
              <w:t>(From/To)</w:t>
            </w:r>
          </w:p>
        </w:tc>
        <w:tc>
          <w:tcPr>
            <w:tcW w:w="2571" w:type="dxa"/>
            <w:vAlign w:val="center"/>
          </w:tcPr>
          <w:p w14:paraId="22A5345A" w14:textId="77777777" w:rsidR="00FD1EEA" w:rsidRPr="00B744C4" w:rsidRDefault="00FD1EEA" w:rsidP="0089232E">
            <w:pPr>
              <w:jc w:val="center"/>
              <w:rPr>
                <w:b/>
                <w:sz w:val="22"/>
                <w:szCs w:val="22"/>
              </w:rPr>
            </w:pPr>
            <w:r w:rsidRPr="00B744C4">
              <w:rPr>
                <w:b/>
                <w:sz w:val="22"/>
                <w:szCs w:val="22"/>
              </w:rPr>
              <w:t>Employer’s name</w:t>
            </w:r>
            <w:r w:rsidR="00C41EFE" w:rsidRPr="00B744C4">
              <w:rPr>
                <w:b/>
                <w:sz w:val="22"/>
                <w:szCs w:val="22"/>
              </w:rPr>
              <w:t>, address</w:t>
            </w:r>
            <w:r w:rsidRPr="00B744C4">
              <w:rPr>
                <w:b/>
                <w:sz w:val="22"/>
                <w:szCs w:val="22"/>
              </w:rPr>
              <w:t xml:space="preserve"> and nature of business</w:t>
            </w:r>
          </w:p>
        </w:tc>
        <w:tc>
          <w:tcPr>
            <w:tcW w:w="3058" w:type="dxa"/>
            <w:vAlign w:val="center"/>
          </w:tcPr>
          <w:p w14:paraId="36D612AC" w14:textId="77777777" w:rsidR="00FD1EEA" w:rsidRPr="00B744C4" w:rsidRDefault="00FD1EEA" w:rsidP="0089232E">
            <w:pPr>
              <w:jc w:val="center"/>
              <w:rPr>
                <w:b/>
                <w:sz w:val="22"/>
                <w:szCs w:val="22"/>
              </w:rPr>
            </w:pPr>
            <w:r w:rsidRPr="00B744C4">
              <w:rPr>
                <w:b/>
                <w:sz w:val="22"/>
                <w:szCs w:val="22"/>
              </w:rPr>
              <w:t xml:space="preserve">Position held and </w:t>
            </w:r>
            <w:r w:rsidR="00C41EFE" w:rsidRPr="00B744C4">
              <w:rPr>
                <w:b/>
                <w:sz w:val="22"/>
                <w:szCs w:val="22"/>
              </w:rPr>
              <w:t>brief description of duties and responsibilities</w:t>
            </w:r>
          </w:p>
        </w:tc>
        <w:tc>
          <w:tcPr>
            <w:tcW w:w="1258" w:type="dxa"/>
            <w:vAlign w:val="center"/>
          </w:tcPr>
          <w:p w14:paraId="4D97303E" w14:textId="77777777" w:rsidR="00FD1EEA" w:rsidRPr="00B744C4" w:rsidRDefault="00C41EFE" w:rsidP="0089232E">
            <w:pPr>
              <w:jc w:val="center"/>
              <w:rPr>
                <w:b/>
                <w:sz w:val="22"/>
                <w:szCs w:val="22"/>
              </w:rPr>
            </w:pPr>
            <w:r w:rsidRPr="00B744C4">
              <w:rPr>
                <w:b/>
                <w:sz w:val="22"/>
                <w:szCs w:val="22"/>
              </w:rPr>
              <w:t>Salary upon leaving</w:t>
            </w:r>
          </w:p>
        </w:tc>
        <w:tc>
          <w:tcPr>
            <w:tcW w:w="1661" w:type="dxa"/>
            <w:vAlign w:val="center"/>
          </w:tcPr>
          <w:p w14:paraId="3C22999C" w14:textId="77777777" w:rsidR="00FD1EEA" w:rsidRPr="00B744C4" w:rsidRDefault="00FD1EEA" w:rsidP="0089232E">
            <w:pPr>
              <w:jc w:val="center"/>
              <w:rPr>
                <w:b/>
                <w:sz w:val="22"/>
                <w:szCs w:val="22"/>
              </w:rPr>
            </w:pPr>
            <w:r w:rsidRPr="00B744C4">
              <w:rPr>
                <w:b/>
                <w:sz w:val="22"/>
                <w:szCs w:val="22"/>
              </w:rPr>
              <w:t>Reason for leaving</w:t>
            </w:r>
          </w:p>
        </w:tc>
      </w:tr>
      <w:tr w:rsidR="00C41EFE" w14:paraId="0E5854A8" w14:textId="77777777" w:rsidTr="0088146D">
        <w:trPr>
          <w:trHeight w:val="1657"/>
        </w:trPr>
        <w:sdt>
          <w:sdtPr>
            <w:id w:val="-1157845029"/>
            <w:placeholder>
              <w:docPart w:val="DefaultPlaceholder_-1854013440"/>
            </w:placeholder>
            <w:showingPlcHdr/>
            <w:text/>
          </w:sdtPr>
          <w:sdtEndPr/>
          <w:sdtContent>
            <w:tc>
              <w:tcPr>
                <w:tcW w:w="1512" w:type="dxa"/>
              </w:tcPr>
              <w:p w14:paraId="3E27A73D" w14:textId="77777777" w:rsidR="00FD1EEA" w:rsidRPr="00FD1EEA" w:rsidRDefault="0088146D" w:rsidP="0038221D">
                <w:r w:rsidRPr="002A3E3F">
                  <w:rPr>
                    <w:rStyle w:val="PlaceholderText"/>
                  </w:rPr>
                  <w:t>Click or tap here to enter text.</w:t>
                </w:r>
              </w:p>
            </w:tc>
          </w:sdtContent>
        </w:sdt>
        <w:sdt>
          <w:sdtPr>
            <w:id w:val="-1254811269"/>
            <w:placeholder>
              <w:docPart w:val="DefaultPlaceholder_-1854013440"/>
            </w:placeholder>
            <w:showingPlcHdr/>
            <w:text/>
          </w:sdtPr>
          <w:sdtEndPr/>
          <w:sdtContent>
            <w:tc>
              <w:tcPr>
                <w:tcW w:w="2571" w:type="dxa"/>
              </w:tcPr>
              <w:p w14:paraId="1247B79D" w14:textId="77777777" w:rsidR="00FD1EEA" w:rsidRPr="00FD1EEA" w:rsidRDefault="0088146D" w:rsidP="0038221D">
                <w:r w:rsidRPr="002A3E3F">
                  <w:rPr>
                    <w:rStyle w:val="PlaceholderText"/>
                  </w:rPr>
                  <w:t>Click or tap here to enter text.</w:t>
                </w:r>
              </w:p>
            </w:tc>
          </w:sdtContent>
        </w:sdt>
        <w:sdt>
          <w:sdtPr>
            <w:id w:val="-598015811"/>
            <w:placeholder>
              <w:docPart w:val="DefaultPlaceholder_-1854013440"/>
            </w:placeholder>
            <w:showingPlcHdr/>
            <w:text/>
          </w:sdtPr>
          <w:sdtEndPr/>
          <w:sdtContent>
            <w:tc>
              <w:tcPr>
                <w:tcW w:w="3058" w:type="dxa"/>
              </w:tcPr>
              <w:p w14:paraId="645BBD74" w14:textId="77777777" w:rsidR="00FD1EEA" w:rsidRPr="00FD1EEA" w:rsidRDefault="0088146D" w:rsidP="0038221D">
                <w:r w:rsidRPr="002A3E3F">
                  <w:rPr>
                    <w:rStyle w:val="PlaceholderText"/>
                  </w:rPr>
                  <w:t>Click or tap here to enter text.</w:t>
                </w:r>
              </w:p>
            </w:tc>
          </w:sdtContent>
        </w:sdt>
        <w:sdt>
          <w:sdtPr>
            <w:id w:val="-1526399758"/>
            <w:placeholder>
              <w:docPart w:val="DefaultPlaceholder_-1854013440"/>
            </w:placeholder>
            <w:showingPlcHdr/>
            <w:text/>
          </w:sdtPr>
          <w:sdtEndPr/>
          <w:sdtContent>
            <w:tc>
              <w:tcPr>
                <w:tcW w:w="1258" w:type="dxa"/>
              </w:tcPr>
              <w:p w14:paraId="2E7FE68E" w14:textId="77777777" w:rsidR="00FD1EEA" w:rsidRPr="00FD1EEA" w:rsidRDefault="0088146D" w:rsidP="0038221D">
                <w:r w:rsidRPr="002A3E3F">
                  <w:rPr>
                    <w:rStyle w:val="PlaceholderText"/>
                  </w:rPr>
                  <w:t>Click or tap here to enter text.</w:t>
                </w:r>
              </w:p>
            </w:tc>
          </w:sdtContent>
        </w:sdt>
        <w:sdt>
          <w:sdtPr>
            <w:id w:val="1313684083"/>
            <w:placeholder>
              <w:docPart w:val="DefaultPlaceholder_-1854013440"/>
            </w:placeholder>
            <w:showingPlcHdr/>
            <w:text/>
          </w:sdtPr>
          <w:sdtEndPr/>
          <w:sdtContent>
            <w:tc>
              <w:tcPr>
                <w:tcW w:w="1661" w:type="dxa"/>
              </w:tcPr>
              <w:p w14:paraId="7BBCA023" w14:textId="77777777" w:rsidR="00FD1EEA" w:rsidRPr="00FD1EEA" w:rsidRDefault="0088146D" w:rsidP="0038221D">
                <w:r w:rsidRPr="002A3E3F">
                  <w:rPr>
                    <w:rStyle w:val="PlaceholderText"/>
                  </w:rPr>
                  <w:t>Click or tap here to enter text.</w:t>
                </w:r>
              </w:p>
            </w:tc>
          </w:sdtContent>
        </w:sdt>
      </w:tr>
      <w:tr w:rsidR="0088146D" w14:paraId="2CF499B8" w14:textId="77777777" w:rsidTr="0088146D">
        <w:trPr>
          <w:trHeight w:val="1657"/>
        </w:trPr>
        <w:sdt>
          <w:sdtPr>
            <w:id w:val="1941178611"/>
            <w:placeholder>
              <w:docPart w:val="AD60E4D0A4764E9F9746D67CD96BFE2A"/>
            </w:placeholder>
            <w:showingPlcHdr/>
            <w:text/>
          </w:sdtPr>
          <w:sdtEndPr/>
          <w:sdtContent>
            <w:tc>
              <w:tcPr>
                <w:tcW w:w="1512" w:type="dxa"/>
              </w:tcPr>
              <w:p w14:paraId="6DB460E8" w14:textId="77777777" w:rsidR="0088146D" w:rsidRPr="00FD1EEA" w:rsidRDefault="0088146D" w:rsidP="0088146D">
                <w:r w:rsidRPr="002A3E3F">
                  <w:rPr>
                    <w:rStyle w:val="PlaceholderText"/>
                  </w:rPr>
                  <w:t>Click or tap here to enter text.</w:t>
                </w:r>
              </w:p>
            </w:tc>
          </w:sdtContent>
        </w:sdt>
        <w:sdt>
          <w:sdtPr>
            <w:id w:val="-1891561352"/>
            <w:placeholder>
              <w:docPart w:val="AD60E4D0A4764E9F9746D67CD96BFE2A"/>
            </w:placeholder>
            <w:showingPlcHdr/>
            <w:text/>
          </w:sdtPr>
          <w:sdtEndPr/>
          <w:sdtContent>
            <w:tc>
              <w:tcPr>
                <w:tcW w:w="2571" w:type="dxa"/>
              </w:tcPr>
              <w:p w14:paraId="3BF6A71B" w14:textId="77777777" w:rsidR="0088146D" w:rsidRPr="00FD1EEA" w:rsidRDefault="0088146D" w:rsidP="0088146D">
                <w:r w:rsidRPr="002A3E3F">
                  <w:rPr>
                    <w:rStyle w:val="PlaceholderText"/>
                  </w:rPr>
                  <w:t>Click or tap here to enter text.</w:t>
                </w:r>
              </w:p>
            </w:tc>
          </w:sdtContent>
        </w:sdt>
        <w:sdt>
          <w:sdtPr>
            <w:id w:val="250782176"/>
            <w:placeholder>
              <w:docPart w:val="AD60E4D0A4764E9F9746D67CD96BFE2A"/>
            </w:placeholder>
            <w:showingPlcHdr/>
            <w:text/>
          </w:sdtPr>
          <w:sdtEndPr/>
          <w:sdtContent>
            <w:tc>
              <w:tcPr>
                <w:tcW w:w="3058" w:type="dxa"/>
              </w:tcPr>
              <w:p w14:paraId="00759659" w14:textId="77777777" w:rsidR="0088146D" w:rsidRPr="00FD1EEA" w:rsidRDefault="0088146D" w:rsidP="0088146D">
                <w:r w:rsidRPr="002A3E3F">
                  <w:rPr>
                    <w:rStyle w:val="PlaceholderText"/>
                  </w:rPr>
                  <w:t>Click or tap here to enter text.</w:t>
                </w:r>
              </w:p>
            </w:tc>
          </w:sdtContent>
        </w:sdt>
        <w:sdt>
          <w:sdtPr>
            <w:id w:val="1854222541"/>
            <w:placeholder>
              <w:docPart w:val="AD60E4D0A4764E9F9746D67CD96BFE2A"/>
            </w:placeholder>
            <w:showingPlcHdr/>
            <w:text/>
          </w:sdtPr>
          <w:sdtEndPr/>
          <w:sdtContent>
            <w:tc>
              <w:tcPr>
                <w:tcW w:w="1258" w:type="dxa"/>
              </w:tcPr>
              <w:p w14:paraId="3A157826" w14:textId="77777777" w:rsidR="0088146D" w:rsidRPr="00FD1EEA" w:rsidRDefault="0088146D" w:rsidP="0088146D">
                <w:r w:rsidRPr="002A3E3F">
                  <w:rPr>
                    <w:rStyle w:val="PlaceholderText"/>
                  </w:rPr>
                  <w:t>Click or tap here to enter text.</w:t>
                </w:r>
              </w:p>
            </w:tc>
          </w:sdtContent>
        </w:sdt>
        <w:sdt>
          <w:sdtPr>
            <w:id w:val="-2012589132"/>
            <w:placeholder>
              <w:docPart w:val="AD60E4D0A4764E9F9746D67CD96BFE2A"/>
            </w:placeholder>
            <w:showingPlcHdr/>
            <w:text/>
          </w:sdtPr>
          <w:sdtEndPr/>
          <w:sdtContent>
            <w:tc>
              <w:tcPr>
                <w:tcW w:w="1661" w:type="dxa"/>
              </w:tcPr>
              <w:p w14:paraId="64AF1CE6" w14:textId="77777777" w:rsidR="0088146D" w:rsidRPr="00FD1EEA" w:rsidRDefault="0088146D" w:rsidP="0088146D">
                <w:r w:rsidRPr="002A3E3F">
                  <w:rPr>
                    <w:rStyle w:val="PlaceholderText"/>
                  </w:rPr>
                  <w:t>Click or tap here to enter text.</w:t>
                </w:r>
              </w:p>
            </w:tc>
          </w:sdtContent>
        </w:sdt>
      </w:tr>
      <w:tr w:rsidR="0088146D" w14:paraId="703EE546" w14:textId="77777777" w:rsidTr="0088146D">
        <w:trPr>
          <w:trHeight w:val="1657"/>
        </w:trPr>
        <w:sdt>
          <w:sdtPr>
            <w:id w:val="1846273797"/>
            <w:placeholder>
              <w:docPart w:val="A596B7314F7C405C99EEED47A064AAB7"/>
            </w:placeholder>
            <w:showingPlcHdr/>
            <w:text/>
          </w:sdtPr>
          <w:sdtEndPr/>
          <w:sdtContent>
            <w:tc>
              <w:tcPr>
                <w:tcW w:w="1512" w:type="dxa"/>
              </w:tcPr>
              <w:p w14:paraId="3EB9EC7A" w14:textId="77777777" w:rsidR="0088146D" w:rsidRPr="00FD1EEA" w:rsidRDefault="0088146D" w:rsidP="0088146D">
                <w:r w:rsidRPr="002A3E3F">
                  <w:rPr>
                    <w:rStyle w:val="PlaceholderText"/>
                  </w:rPr>
                  <w:t>Click or tap here to enter text.</w:t>
                </w:r>
              </w:p>
            </w:tc>
          </w:sdtContent>
        </w:sdt>
        <w:sdt>
          <w:sdtPr>
            <w:id w:val="551124522"/>
            <w:placeholder>
              <w:docPart w:val="A596B7314F7C405C99EEED47A064AAB7"/>
            </w:placeholder>
            <w:showingPlcHdr/>
            <w:text/>
          </w:sdtPr>
          <w:sdtEndPr/>
          <w:sdtContent>
            <w:tc>
              <w:tcPr>
                <w:tcW w:w="2571" w:type="dxa"/>
              </w:tcPr>
              <w:p w14:paraId="7DB1ECD8" w14:textId="77777777" w:rsidR="0088146D" w:rsidRPr="00FD1EEA" w:rsidRDefault="0088146D" w:rsidP="0088146D">
                <w:r w:rsidRPr="002A3E3F">
                  <w:rPr>
                    <w:rStyle w:val="PlaceholderText"/>
                  </w:rPr>
                  <w:t>Click or tap here to enter text.</w:t>
                </w:r>
              </w:p>
            </w:tc>
          </w:sdtContent>
        </w:sdt>
        <w:sdt>
          <w:sdtPr>
            <w:id w:val="2003233920"/>
            <w:placeholder>
              <w:docPart w:val="A596B7314F7C405C99EEED47A064AAB7"/>
            </w:placeholder>
            <w:showingPlcHdr/>
            <w:text/>
          </w:sdtPr>
          <w:sdtEndPr/>
          <w:sdtContent>
            <w:tc>
              <w:tcPr>
                <w:tcW w:w="3058" w:type="dxa"/>
              </w:tcPr>
              <w:p w14:paraId="2DD80338" w14:textId="77777777" w:rsidR="0088146D" w:rsidRPr="00FD1EEA" w:rsidRDefault="0088146D" w:rsidP="0088146D">
                <w:r w:rsidRPr="002A3E3F">
                  <w:rPr>
                    <w:rStyle w:val="PlaceholderText"/>
                  </w:rPr>
                  <w:t>Click or tap here to enter text.</w:t>
                </w:r>
              </w:p>
            </w:tc>
          </w:sdtContent>
        </w:sdt>
        <w:sdt>
          <w:sdtPr>
            <w:id w:val="1782757928"/>
            <w:placeholder>
              <w:docPart w:val="A596B7314F7C405C99EEED47A064AAB7"/>
            </w:placeholder>
            <w:showingPlcHdr/>
            <w:text/>
          </w:sdtPr>
          <w:sdtEndPr/>
          <w:sdtContent>
            <w:tc>
              <w:tcPr>
                <w:tcW w:w="1258" w:type="dxa"/>
              </w:tcPr>
              <w:p w14:paraId="530052C9" w14:textId="77777777" w:rsidR="0088146D" w:rsidRPr="00FD1EEA" w:rsidRDefault="0088146D" w:rsidP="0088146D">
                <w:r w:rsidRPr="002A3E3F">
                  <w:rPr>
                    <w:rStyle w:val="PlaceholderText"/>
                  </w:rPr>
                  <w:t>Click or tap here to enter text.</w:t>
                </w:r>
              </w:p>
            </w:tc>
          </w:sdtContent>
        </w:sdt>
        <w:sdt>
          <w:sdtPr>
            <w:id w:val="-154996909"/>
            <w:placeholder>
              <w:docPart w:val="A596B7314F7C405C99EEED47A064AAB7"/>
            </w:placeholder>
            <w:showingPlcHdr/>
            <w:text/>
          </w:sdtPr>
          <w:sdtEndPr/>
          <w:sdtContent>
            <w:tc>
              <w:tcPr>
                <w:tcW w:w="1661" w:type="dxa"/>
              </w:tcPr>
              <w:p w14:paraId="4E74C1E2" w14:textId="77777777" w:rsidR="0088146D" w:rsidRPr="00FD1EEA" w:rsidRDefault="0088146D" w:rsidP="0088146D">
                <w:r w:rsidRPr="002A3E3F">
                  <w:rPr>
                    <w:rStyle w:val="PlaceholderText"/>
                  </w:rPr>
                  <w:t>Click or tap here to enter text.</w:t>
                </w:r>
              </w:p>
            </w:tc>
          </w:sdtContent>
        </w:sdt>
      </w:tr>
      <w:tr w:rsidR="0088146D" w14:paraId="2BDA4574" w14:textId="77777777" w:rsidTr="0088146D">
        <w:trPr>
          <w:trHeight w:val="1657"/>
        </w:trPr>
        <w:sdt>
          <w:sdtPr>
            <w:id w:val="-1227136104"/>
            <w:placeholder>
              <w:docPart w:val="92EAF3F80022400E967EEE8D27361B0F"/>
            </w:placeholder>
            <w:showingPlcHdr/>
            <w:text/>
          </w:sdtPr>
          <w:sdtEndPr/>
          <w:sdtContent>
            <w:tc>
              <w:tcPr>
                <w:tcW w:w="1512" w:type="dxa"/>
              </w:tcPr>
              <w:p w14:paraId="37EE9708" w14:textId="77777777" w:rsidR="0088146D" w:rsidRPr="00FD1EEA" w:rsidRDefault="0088146D" w:rsidP="0088146D">
                <w:r w:rsidRPr="002A3E3F">
                  <w:rPr>
                    <w:rStyle w:val="PlaceholderText"/>
                  </w:rPr>
                  <w:t>Click or tap here to enter text.</w:t>
                </w:r>
              </w:p>
            </w:tc>
          </w:sdtContent>
        </w:sdt>
        <w:sdt>
          <w:sdtPr>
            <w:id w:val="471416606"/>
            <w:placeholder>
              <w:docPart w:val="92EAF3F80022400E967EEE8D27361B0F"/>
            </w:placeholder>
            <w:showingPlcHdr/>
            <w:text/>
          </w:sdtPr>
          <w:sdtEndPr/>
          <w:sdtContent>
            <w:tc>
              <w:tcPr>
                <w:tcW w:w="2571" w:type="dxa"/>
              </w:tcPr>
              <w:p w14:paraId="5724D743" w14:textId="77777777" w:rsidR="0088146D" w:rsidRPr="00FD1EEA" w:rsidRDefault="0088146D" w:rsidP="0088146D">
                <w:r w:rsidRPr="002A3E3F">
                  <w:rPr>
                    <w:rStyle w:val="PlaceholderText"/>
                  </w:rPr>
                  <w:t>Click or tap here to enter text.</w:t>
                </w:r>
              </w:p>
            </w:tc>
          </w:sdtContent>
        </w:sdt>
        <w:sdt>
          <w:sdtPr>
            <w:id w:val="-1539738030"/>
            <w:placeholder>
              <w:docPart w:val="92EAF3F80022400E967EEE8D27361B0F"/>
            </w:placeholder>
            <w:showingPlcHdr/>
            <w:text/>
          </w:sdtPr>
          <w:sdtEndPr/>
          <w:sdtContent>
            <w:tc>
              <w:tcPr>
                <w:tcW w:w="3058" w:type="dxa"/>
              </w:tcPr>
              <w:p w14:paraId="3B62F883" w14:textId="77777777" w:rsidR="0088146D" w:rsidRPr="00FD1EEA" w:rsidRDefault="0088146D" w:rsidP="0088146D">
                <w:r w:rsidRPr="002A3E3F">
                  <w:rPr>
                    <w:rStyle w:val="PlaceholderText"/>
                  </w:rPr>
                  <w:t>Click or tap here to enter text.</w:t>
                </w:r>
              </w:p>
            </w:tc>
          </w:sdtContent>
        </w:sdt>
        <w:sdt>
          <w:sdtPr>
            <w:id w:val="2108464750"/>
            <w:placeholder>
              <w:docPart w:val="92EAF3F80022400E967EEE8D27361B0F"/>
            </w:placeholder>
            <w:showingPlcHdr/>
            <w:text/>
          </w:sdtPr>
          <w:sdtEndPr/>
          <w:sdtContent>
            <w:tc>
              <w:tcPr>
                <w:tcW w:w="1258" w:type="dxa"/>
              </w:tcPr>
              <w:p w14:paraId="5EE484E4" w14:textId="77777777" w:rsidR="0088146D" w:rsidRPr="00FD1EEA" w:rsidRDefault="0088146D" w:rsidP="0088146D">
                <w:r w:rsidRPr="002A3E3F">
                  <w:rPr>
                    <w:rStyle w:val="PlaceholderText"/>
                  </w:rPr>
                  <w:t>Click or tap here to enter text.</w:t>
                </w:r>
              </w:p>
            </w:tc>
          </w:sdtContent>
        </w:sdt>
        <w:sdt>
          <w:sdtPr>
            <w:id w:val="1189032707"/>
            <w:placeholder>
              <w:docPart w:val="92EAF3F80022400E967EEE8D27361B0F"/>
            </w:placeholder>
            <w:showingPlcHdr/>
            <w:text/>
          </w:sdtPr>
          <w:sdtEndPr/>
          <w:sdtContent>
            <w:tc>
              <w:tcPr>
                <w:tcW w:w="1661" w:type="dxa"/>
              </w:tcPr>
              <w:p w14:paraId="7FCB0DB8" w14:textId="77777777" w:rsidR="0088146D" w:rsidRPr="00FD1EEA" w:rsidRDefault="0088146D" w:rsidP="0088146D">
                <w:r w:rsidRPr="002A3E3F">
                  <w:rPr>
                    <w:rStyle w:val="PlaceholderText"/>
                  </w:rPr>
                  <w:t>Click or tap here to enter text.</w:t>
                </w:r>
              </w:p>
            </w:tc>
          </w:sdtContent>
        </w:sdt>
      </w:tr>
    </w:tbl>
    <w:p w14:paraId="6FA7457C" w14:textId="77777777" w:rsidR="00872C9D" w:rsidRPr="00B744C4" w:rsidRDefault="0032175E" w:rsidP="0088146D">
      <w:pPr>
        <w:pStyle w:val="Heading1"/>
      </w:pPr>
      <w:r w:rsidRPr="00B744C4">
        <w:t>GAPS IN EMPLOYMENT</w:t>
      </w:r>
    </w:p>
    <w:tbl>
      <w:tblPr>
        <w:tblStyle w:val="TableGrid"/>
        <w:tblW w:w="10060" w:type="dxa"/>
        <w:tblLook w:val="04A0" w:firstRow="1" w:lastRow="0" w:firstColumn="1" w:lastColumn="0" w:noHBand="0" w:noVBand="1"/>
      </w:tblPr>
      <w:tblGrid>
        <w:gridCol w:w="10060"/>
      </w:tblGrid>
      <w:tr w:rsidR="0032175E" w:rsidRPr="00B744C4" w14:paraId="25AD400B" w14:textId="77777777" w:rsidTr="0032175E">
        <w:trPr>
          <w:trHeight w:val="2009"/>
        </w:trPr>
        <w:tc>
          <w:tcPr>
            <w:tcW w:w="10060" w:type="dxa"/>
          </w:tcPr>
          <w:p w14:paraId="7F2197C9" w14:textId="77777777" w:rsidR="0032175E" w:rsidRDefault="0032175E" w:rsidP="0038221D">
            <w:pPr>
              <w:rPr>
                <w:sz w:val="22"/>
                <w:szCs w:val="22"/>
              </w:rPr>
            </w:pPr>
            <w:r w:rsidRPr="00B744C4">
              <w:rPr>
                <w:sz w:val="22"/>
                <w:szCs w:val="22"/>
              </w:rPr>
              <w:t xml:space="preserve">Please account </w:t>
            </w:r>
            <w:r w:rsidRPr="00B744C4">
              <w:rPr>
                <w:b/>
                <w:sz w:val="22"/>
                <w:szCs w:val="22"/>
                <w:u w:val="single"/>
              </w:rPr>
              <w:t>for any gaps</w:t>
            </w:r>
            <w:r w:rsidRPr="00B744C4">
              <w:rPr>
                <w:sz w:val="22"/>
                <w:szCs w:val="22"/>
              </w:rPr>
              <w:t xml:space="preserve"> in your employment record (for example, looking after children, sabbatical year, gap year:</w:t>
            </w:r>
          </w:p>
          <w:sdt>
            <w:sdtPr>
              <w:rPr>
                <w:sz w:val="22"/>
                <w:szCs w:val="22"/>
              </w:rPr>
              <w:id w:val="-1156147653"/>
              <w:placeholder>
                <w:docPart w:val="DefaultPlaceholder_-1854013440"/>
              </w:placeholder>
              <w:showingPlcHdr/>
              <w:text/>
            </w:sdtPr>
            <w:sdtEndPr/>
            <w:sdtContent>
              <w:p w14:paraId="46C8F008" w14:textId="77777777" w:rsidR="0088146D" w:rsidRPr="00B744C4" w:rsidRDefault="0088146D" w:rsidP="0038221D">
                <w:pPr>
                  <w:rPr>
                    <w:sz w:val="22"/>
                    <w:szCs w:val="22"/>
                  </w:rPr>
                </w:pPr>
                <w:r w:rsidRPr="002A3E3F">
                  <w:rPr>
                    <w:rStyle w:val="PlaceholderText"/>
                  </w:rPr>
                  <w:t>Click or tap here to enter text.</w:t>
                </w:r>
              </w:p>
            </w:sdtContent>
          </w:sdt>
        </w:tc>
      </w:tr>
    </w:tbl>
    <w:p w14:paraId="027EB75F" w14:textId="77777777" w:rsidR="00EC105F" w:rsidRDefault="00EC105F" w:rsidP="00EC105F">
      <w:pPr>
        <w:pStyle w:val="Heading1"/>
        <w:rPr>
          <w:u w:val="single"/>
        </w:rPr>
      </w:pPr>
    </w:p>
    <w:p w14:paraId="524D7507" w14:textId="77777777" w:rsidR="00EC105F" w:rsidRDefault="00EC105F" w:rsidP="00EC105F">
      <w:pPr>
        <w:rPr>
          <w:rFonts w:asciiTheme="majorHAnsi" w:hAnsiTheme="majorHAnsi" w:cs="Arial"/>
          <w:color w:val="4F6228" w:themeColor="accent3" w:themeShade="80"/>
          <w:kern w:val="32"/>
          <w:sz w:val="36"/>
          <w:szCs w:val="32"/>
        </w:rPr>
      </w:pPr>
      <w:r>
        <w:br w:type="page"/>
      </w:r>
    </w:p>
    <w:p w14:paraId="008F6C42" w14:textId="77777777" w:rsidR="00872C9D" w:rsidRPr="00B744C4" w:rsidRDefault="00EC105F" w:rsidP="00EC105F">
      <w:pPr>
        <w:pStyle w:val="Heading1"/>
      </w:pPr>
      <w:r>
        <w:rPr>
          <w:u w:val="single"/>
        </w:rPr>
        <w:lastRenderedPageBreak/>
        <w:t>E</w:t>
      </w:r>
      <w:r w:rsidR="00872C9D" w:rsidRPr="00B744C4">
        <w:t>DUCATION</w:t>
      </w:r>
    </w:p>
    <w:p w14:paraId="1938DADF" w14:textId="77777777" w:rsidR="00235629" w:rsidRPr="00B744C4" w:rsidRDefault="00872C9D" w:rsidP="0038221D">
      <w:pPr>
        <w:rPr>
          <w:i/>
          <w:sz w:val="22"/>
          <w:szCs w:val="22"/>
        </w:rPr>
      </w:pPr>
      <w:r w:rsidRPr="00B744C4">
        <w:rPr>
          <w:i/>
          <w:sz w:val="22"/>
          <w:szCs w:val="22"/>
        </w:rPr>
        <w:t>Please note: you will be asked to provide evidence of the grades and subjects you studied for safeguarding purposes.</w:t>
      </w:r>
    </w:p>
    <w:tbl>
      <w:tblPr>
        <w:tblStyle w:val="TableGrid"/>
        <w:tblW w:w="10060" w:type="dxa"/>
        <w:tblLook w:val="04A0" w:firstRow="1" w:lastRow="0" w:firstColumn="1" w:lastColumn="0" w:noHBand="0" w:noVBand="1"/>
      </w:tblPr>
      <w:tblGrid>
        <w:gridCol w:w="1271"/>
        <w:gridCol w:w="2977"/>
        <w:gridCol w:w="4117"/>
        <w:gridCol w:w="1695"/>
      </w:tblGrid>
      <w:tr w:rsidR="00872C9D" w:rsidRPr="00B744C4" w14:paraId="3A543D17" w14:textId="77777777" w:rsidTr="0032175E">
        <w:trPr>
          <w:trHeight w:val="365"/>
        </w:trPr>
        <w:tc>
          <w:tcPr>
            <w:tcW w:w="10060" w:type="dxa"/>
            <w:gridSpan w:val="4"/>
          </w:tcPr>
          <w:p w14:paraId="35316E03" w14:textId="77777777" w:rsidR="00536D28" w:rsidRPr="00B744C4" w:rsidRDefault="00872C9D" w:rsidP="0038221D">
            <w:pPr>
              <w:rPr>
                <w:b/>
                <w:sz w:val="22"/>
                <w:szCs w:val="22"/>
              </w:rPr>
            </w:pPr>
            <w:r w:rsidRPr="00B744C4">
              <w:rPr>
                <w:b/>
                <w:sz w:val="22"/>
                <w:szCs w:val="22"/>
              </w:rPr>
              <w:t xml:space="preserve">Secondary, Further Education and Higher Education </w:t>
            </w:r>
          </w:p>
          <w:p w14:paraId="445635A1" w14:textId="77777777" w:rsidR="00872C9D" w:rsidRPr="00B744C4" w:rsidRDefault="00872C9D" w:rsidP="0038221D">
            <w:pPr>
              <w:rPr>
                <w:b/>
                <w:sz w:val="22"/>
                <w:szCs w:val="22"/>
              </w:rPr>
            </w:pPr>
            <w:r w:rsidRPr="00B744C4">
              <w:rPr>
                <w:b/>
                <w:sz w:val="22"/>
                <w:szCs w:val="22"/>
              </w:rPr>
              <w:t>(</w:t>
            </w:r>
            <w:r w:rsidR="00536D28" w:rsidRPr="00B744C4">
              <w:rPr>
                <w:b/>
                <w:sz w:val="22"/>
                <w:szCs w:val="22"/>
              </w:rPr>
              <w:t xml:space="preserve">in chronological order, </w:t>
            </w:r>
            <w:r w:rsidRPr="00B744C4">
              <w:rPr>
                <w:b/>
                <w:sz w:val="22"/>
                <w:szCs w:val="22"/>
              </w:rPr>
              <w:t>most recent first</w:t>
            </w:r>
            <w:r w:rsidR="00536D28" w:rsidRPr="00B744C4">
              <w:rPr>
                <w:b/>
                <w:sz w:val="22"/>
                <w:szCs w:val="22"/>
              </w:rPr>
              <w:t>, continue on separate sheet if necessary</w:t>
            </w:r>
            <w:r w:rsidRPr="00B744C4">
              <w:rPr>
                <w:b/>
                <w:sz w:val="22"/>
                <w:szCs w:val="22"/>
              </w:rPr>
              <w:t>)</w:t>
            </w:r>
          </w:p>
        </w:tc>
      </w:tr>
      <w:tr w:rsidR="00872C9D" w:rsidRPr="00B744C4" w14:paraId="017FD889" w14:textId="77777777" w:rsidTr="00EC105F">
        <w:trPr>
          <w:trHeight w:val="810"/>
        </w:trPr>
        <w:tc>
          <w:tcPr>
            <w:tcW w:w="1271" w:type="dxa"/>
            <w:vAlign w:val="center"/>
          </w:tcPr>
          <w:p w14:paraId="4CB8642F" w14:textId="77777777" w:rsidR="00872C9D" w:rsidRPr="00B744C4" w:rsidRDefault="00872C9D" w:rsidP="00872C9D">
            <w:pPr>
              <w:jc w:val="center"/>
              <w:rPr>
                <w:b/>
                <w:sz w:val="22"/>
                <w:szCs w:val="22"/>
              </w:rPr>
            </w:pPr>
            <w:r w:rsidRPr="00B744C4">
              <w:rPr>
                <w:b/>
                <w:sz w:val="22"/>
                <w:szCs w:val="22"/>
              </w:rPr>
              <w:t>Dates (From/To)</w:t>
            </w:r>
          </w:p>
        </w:tc>
        <w:tc>
          <w:tcPr>
            <w:tcW w:w="2977" w:type="dxa"/>
            <w:vAlign w:val="center"/>
          </w:tcPr>
          <w:p w14:paraId="58E84E31" w14:textId="77777777" w:rsidR="00872C9D" w:rsidRPr="00B744C4" w:rsidRDefault="00872C9D" w:rsidP="00872C9D">
            <w:pPr>
              <w:jc w:val="center"/>
              <w:rPr>
                <w:b/>
                <w:sz w:val="22"/>
                <w:szCs w:val="22"/>
              </w:rPr>
            </w:pPr>
            <w:r w:rsidRPr="00B744C4">
              <w:rPr>
                <w:b/>
                <w:sz w:val="22"/>
                <w:szCs w:val="22"/>
              </w:rPr>
              <w:t>School/College/University</w:t>
            </w:r>
          </w:p>
        </w:tc>
        <w:tc>
          <w:tcPr>
            <w:tcW w:w="4117" w:type="dxa"/>
            <w:vAlign w:val="center"/>
          </w:tcPr>
          <w:p w14:paraId="630C95F3" w14:textId="77777777" w:rsidR="00872C9D" w:rsidRPr="00B744C4" w:rsidRDefault="00872C9D" w:rsidP="00872C9D">
            <w:pPr>
              <w:jc w:val="center"/>
              <w:rPr>
                <w:b/>
                <w:sz w:val="22"/>
                <w:szCs w:val="22"/>
              </w:rPr>
            </w:pPr>
            <w:r w:rsidRPr="00B744C4">
              <w:rPr>
                <w:b/>
                <w:sz w:val="22"/>
                <w:szCs w:val="22"/>
              </w:rPr>
              <w:t xml:space="preserve">Qualifications obtained, examinations passed or studies currently being undertaken.  </w:t>
            </w:r>
          </w:p>
          <w:p w14:paraId="74E1778C" w14:textId="77777777" w:rsidR="00872C9D" w:rsidRPr="00B744C4" w:rsidRDefault="00872C9D" w:rsidP="00872C9D">
            <w:pPr>
              <w:jc w:val="center"/>
              <w:rPr>
                <w:b/>
                <w:sz w:val="22"/>
                <w:szCs w:val="22"/>
              </w:rPr>
            </w:pPr>
            <w:r w:rsidRPr="00B744C4">
              <w:rPr>
                <w:b/>
                <w:sz w:val="22"/>
                <w:szCs w:val="22"/>
              </w:rPr>
              <w:t>Please state level and subject.</w:t>
            </w:r>
          </w:p>
        </w:tc>
        <w:tc>
          <w:tcPr>
            <w:tcW w:w="1695" w:type="dxa"/>
            <w:vAlign w:val="center"/>
          </w:tcPr>
          <w:p w14:paraId="08B421C3" w14:textId="77777777" w:rsidR="00872C9D" w:rsidRPr="00B744C4" w:rsidRDefault="00872C9D" w:rsidP="00872C9D">
            <w:pPr>
              <w:jc w:val="center"/>
              <w:rPr>
                <w:b/>
                <w:sz w:val="22"/>
                <w:szCs w:val="22"/>
              </w:rPr>
            </w:pPr>
            <w:r w:rsidRPr="00B744C4">
              <w:rPr>
                <w:b/>
                <w:sz w:val="22"/>
                <w:szCs w:val="22"/>
              </w:rPr>
              <w:t>Grade</w:t>
            </w:r>
          </w:p>
        </w:tc>
      </w:tr>
      <w:tr w:rsidR="00690EAC" w14:paraId="1BEA642C" w14:textId="77777777" w:rsidTr="00EC105F">
        <w:trPr>
          <w:trHeight w:val="288"/>
        </w:trPr>
        <w:sdt>
          <w:sdtPr>
            <w:rPr>
              <w:b/>
              <w:u w:val="single"/>
            </w:rPr>
            <w:id w:val="901186545"/>
            <w:placeholder>
              <w:docPart w:val="DefaultPlaceholder_-1854013440"/>
            </w:placeholder>
            <w:showingPlcHdr/>
            <w:text/>
          </w:sdtPr>
          <w:sdtEndPr/>
          <w:sdtContent>
            <w:tc>
              <w:tcPr>
                <w:tcW w:w="1271" w:type="dxa"/>
              </w:tcPr>
              <w:p w14:paraId="20A2B712" w14:textId="77777777" w:rsidR="00690EAC" w:rsidRDefault="0088146D">
                <w:pPr>
                  <w:spacing w:before="0" w:after="0"/>
                  <w:rPr>
                    <w:b/>
                    <w:u w:val="single"/>
                  </w:rPr>
                </w:pPr>
                <w:r w:rsidRPr="002A3E3F">
                  <w:rPr>
                    <w:rStyle w:val="PlaceholderText"/>
                  </w:rPr>
                  <w:t>Click or tap here to enter text.</w:t>
                </w:r>
              </w:p>
            </w:tc>
          </w:sdtContent>
        </w:sdt>
        <w:sdt>
          <w:sdtPr>
            <w:rPr>
              <w:b/>
              <w:u w:val="single"/>
            </w:rPr>
            <w:id w:val="2047787835"/>
            <w:placeholder>
              <w:docPart w:val="DefaultPlaceholder_-1854013440"/>
            </w:placeholder>
            <w:showingPlcHdr/>
            <w:text/>
          </w:sdtPr>
          <w:sdtEndPr/>
          <w:sdtContent>
            <w:tc>
              <w:tcPr>
                <w:tcW w:w="2977" w:type="dxa"/>
              </w:tcPr>
              <w:p w14:paraId="1D55E2F7" w14:textId="77777777" w:rsidR="00690EAC" w:rsidRDefault="0088146D">
                <w:pPr>
                  <w:spacing w:before="0" w:after="0"/>
                  <w:rPr>
                    <w:b/>
                    <w:u w:val="single"/>
                  </w:rPr>
                </w:pPr>
                <w:r w:rsidRPr="002A3E3F">
                  <w:rPr>
                    <w:rStyle w:val="PlaceholderText"/>
                  </w:rPr>
                  <w:t>Click or tap here to enter text.</w:t>
                </w:r>
              </w:p>
            </w:tc>
          </w:sdtContent>
        </w:sdt>
        <w:sdt>
          <w:sdtPr>
            <w:rPr>
              <w:b/>
              <w:u w:val="single"/>
            </w:rPr>
            <w:id w:val="82736906"/>
            <w:placeholder>
              <w:docPart w:val="DefaultPlaceholder_-1854013440"/>
            </w:placeholder>
            <w:showingPlcHdr/>
            <w:text/>
          </w:sdtPr>
          <w:sdtEndPr/>
          <w:sdtContent>
            <w:tc>
              <w:tcPr>
                <w:tcW w:w="4117" w:type="dxa"/>
              </w:tcPr>
              <w:p w14:paraId="02F0F045" w14:textId="77777777" w:rsidR="00690EAC" w:rsidRDefault="0088146D">
                <w:pPr>
                  <w:spacing w:before="0" w:after="0"/>
                  <w:rPr>
                    <w:b/>
                    <w:u w:val="single"/>
                  </w:rPr>
                </w:pPr>
                <w:r w:rsidRPr="002A3E3F">
                  <w:rPr>
                    <w:rStyle w:val="PlaceholderText"/>
                  </w:rPr>
                  <w:t>Click or tap here to enter text.</w:t>
                </w:r>
              </w:p>
            </w:tc>
          </w:sdtContent>
        </w:sdt>
        <w:sdt>
          <w:sdtPr>
            <w:rPr>
              <w:b/>
              <w:u w:val="single"/>
            </w:rPr>
            <w:id w:val="62763623"/>
            <w:placeholder>
              <w:docPart w:val="DefaultPlaceholder_-1854013440"/>
            </w:placeholder>
            <w:showingPlcHdr/>
            <w:text/>
          </w:sdtPr>
          <w:sdtEndPr/>
          <w:sdtContent>
            <w:tc>
              <w:tcPr>
                <w:tcW w:w="1695" w:type="dxa"/>
              </w:tcPr>
              <w:p w14:paraId="703E2A51" w14:textId="77777777" w:rsidR="00690EAC" w:rsidRDefault="0088146D">
                <w:pPr>
                  <w:spacing w:before="0" w:after="0"/>
                  <w:rPr>
                    <w:b/>
                    <w:u w:val="single"/>
                  </w:rPr>
                </w:pPr>
                <w:r w:rsidRPr="002A3E3F">
                  <w:rPr>
                    <w:rStyle w:val="PlaceholderText"/>
                  </w:rPr>
                  <w:t>Click or tap here to enter text.</w:t>
                </w:r>
              </w:p>
            </w:tc>
          </w:sdtContent>
        </w:sdt>
      </w:tr>
      <w:tr w:rsidR="0088146D" w14:paraId="4575B7B7" w14:textId="77777777" w:rsidTr="00EC105F">
        <w:trPr>
          <w:trHeight w:val="288"/>
        </w:trPr>
        <w:sdt>
          <w:sdtPr>
            <w:rPr>
              <w:b/>
              <w:u w:val="single"/>
            </w:rPr>
            <w:id w:val="-1814563875"/>
            <w:placeholder>
              <w:docPart w:val="0998435CC14D4DAAB02F8981335DB3F8"/>
            </w:placeholder>
            <w:showingPlcHdr/>
            <w:text/>
          </w:sdtPr>
          <w:sdtEndPr/>
          <w:sdtContent>
            <w:tc>
              <w:tcPr>
                <w:tcW w:w="1271" w:type="dxa"/>
              </w:tcPr>
              <w:p w14:paraId="0A11ACCD"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632790134"/>
            <w:placeholder>
              <w:docPart w:val="0998435CC14D4DAAB02F8981335DB3F8"/>
            </w:placeholder>
            <w:showingPlcHdr/>
            <w:text/>
          </w:sdtPr>
          <w:sdtEndPr/>
          <w:sdtContent>
            <w:tc>
              <w:tcPr>
                <w:tcW w:w="2977" w:type="dxa"/>
              </w:tcPr>
              <w:p w14:paraId="631EEC84"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289978793"/>
            <w:placeholder>
              <w:docPart w:val="0998435CC14D4DAAB02F8981335DB3F8"/>
            </w:placeholder>
            <w:showingPlcHdr/>
            <w:text/>
          </w:sdtPr>
          <w:sdtEndPr/>
          <w:sdtContent>
            <w:tc>
              <w:tcPr>
                <w:tcW w:w="4117" w:type="dxa"/>
              </w:tcPr>
              <w:p w14:paraId="34647F10"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976226853"/>
            <w:placeholder>
              <w:docPart w:val="0998435CC14D4DAAB02F8981335DB3F8"/>
            </w:placeholder>
            <w:showingPlcHdr/>
            <w:text/>
          </w:sdtPr>
          <w:sdtEndPr/>
          <w:sdtContent>
            <w:tc>
              <w:tcPr>
                <w:tcW w:w="1695" w:type="dxa"/>
              </w:tcPr>
              <w:p w14:paraId="0E6B4D00"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36D32DBC" w14:textId="77777777" w:rsidTr="00EC105F">
        <w:trPr>
          <w:trHeight w:val="288"/>
        </w:trPr>
        <w:sdt>
          <w:sdtPr>
            <w:rPr>
              <w:b/>
              <w:u w:val="single"/>
            </w:rPr>
            <w:id w:val="1143160974"/>
            <w:placeholder>
              <w:docPart w:val="B672D4CD866A476C882522FEAA68A58D"/>
            </w:placeholder>
            <w:showingPlcHdr/>
            <w:text/>
          </w:sdtPr>
          <w:sdtEndPr/>
          <w:sdtContent>
            <w:tc>
              <w:tcPr>
                <w:tcW w:w="1271" w:type="dxa"/>
              </w:tcPr>
              <w:p w14:paraId="5015C298"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421415595"/>
            <w:placeholder>
              <w:docPart w:val="B672D4CD866A476C882522FEAA68A58D"/>
            </w:placeholder>
            <w:showingPlcHdr/>
            <w:text/>
          </w:sdtPr>
          <w:sdtEndPr/>
          <w:sdtContent>
            <w:tc>
              <w:tcPr>
                <w:tcW w:w="2977" w:type="dxa"/>
              </w:tcPr>
              <w:p w14:paraId="6DD71643"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459111351"/>
            <w:placeholder>
              <w:docPart w:val="B672D4CD866A476C882522FEAA68A58D"/>
            </w:placeholder>
            <w:showingPlcHdr/>
            <w:text/>
          </w:sdtPr>
          <w:sdtEndPr/>
          <w:sdtContent>
            <w:tc>
              <w:tcPr>
                <w:tcW w:w="4117" w:type="dxa"/>
              </w:tcPr>
              <w:p w14:paraId="6F7DE865"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183241082"/>
            <w:placeholder>
              <w:docPart w:val="B672D4CD866A476C882522FEAA68A58D"/>
            </w:placeholder>
            <w:showingPlcHdr/>
            <w:text/>
          </w:sdtPr>
          <w:sdtEndPr/>
          <w:sdtContent>
            <w:tc>
              <w:tcPr>
                <w:tcW w:w="1695" w:type="dxa"/>
              </w:tcPr>
              <w:p w14:paraId="4C4965CC"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61B4C116" w14:textId="77777777" w:rsidTr="00EC105F">
        <w:trPr>
          <w:trHeight w:val="288"/>
        </w:trPr>
        <w:sdt>
          <w:sdtPr>
            <w:rPr>
              <w:b/>
              <w:u w:val="single"/>
            </w:rPr>
            <w:id w:val="1912961488"/>
            <w:placeholder>
              <w:docPart w:val="03596D9BA21F4070B02D4BE1CEAFA8D6"/>
            </w:placeholder>
            <w:showingPlcHdr/>
            <w:text/>
          </w:sdtPr>
          <w:sdtEndPr/>
          <w:sdtContent>
            <w:tc>
              <w:tcPr>
                <w:tcW w:w="1271" w:type="dxa"/>
              </w:tcPr>
              <w:p w14:paraId="5E8E4AFB"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948919679"/>
            <w:placeholder>
              <w:docPart w:val="03596D9BA21F4070B02D4BE1CEAFA8D6"/>
            </w:placeholder>
            <w:showingPlcHdr/>
            <w:text/>
          </w:sdtPr>
          <w:sdtEndPr/>
          <w:sdtContent>
            <w:tc>
              <w:tcPr>
                <w:tcW w:w="2977" w:type="dxa"/>
              </w:tcPr>
              <w:p w14:paraId="13DF562E"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132754312"/>
            <w:placeholder>
              <w:docPart w:val="03596D9BA21F4070B02D4BE1CEAFA8D6"/>
            </w:placeholder>
            <w:showingPlcHdr/>
            <w:text/>
          </w:sdtPr>
          <w:sdtEndPr/>
          <w:sdtContent>
            <w:tc>
              <w:tcPr>
                <w:tcW w:w="4117" w:type="dxa"/>
              </w:tcPr>
              <w:p w14:paraId="79F9D1C3"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856857100"/>
            <w:placeholder>
              <w:docPart w:val="03596D9BA21F4070B02D4BE1CEAFA8D6"/>
            </w:placeholder>
            <w:showingPlcHdr/>
            <w:text/>
          </w:sdtPr>
          <w:sdtEndPr/>
          <w:sdtContent>
            <w:tc>
              <w:tcPr>
                <w:tcW w:w="1695" w:type="dxa"/>
              </w:tcPr>
              <w:p w14:paraId="7FF128BC"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1B8182CF" w14:textId="77777777" w:rsidTr="00EC105F">
        <w:trPr>
          <w:trHeight w:val="288"/>
        </w:trPr>
        <w:sdt>
          <w:sdtPr>
            <w:rPr>
              <w:b/>
              <w:u w:val="single"/>
            </w:rPr>
            <w:id w:val="310840743"/>
            <w:placeholder>
              <w:docPart w:val="0C6251DD7D76430BAB13124A2F779ED7"/>
            </w:placeholder>
            <w:showingPlcHdr/>
            <w:text/>
          </w:sdtPr>
          <w:sdtEndPr/>
          <w:sdtContent>
            <w:tc>
              <w:tcPr>
                <w:tcW w:w="1271" w:type="dxa"/>
              </w:tcPr>
              <w:p w14:paraId="6E604E84"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11217911"/>
            <w:placeholder>
              <w:docPart w:val="0C6251DD7D76430BAB13124A2F779ED7"/>
            </w:placeholder>
            <w:showingPlcHdr/>
            <w:text/>
          </w:sdtPr>
          <w:sdtEndPr/>
          <w:sdtContent>
            <w:tc>
              <w:tcPr>
                <w:tcW w:w="2977" w:type="dxa"/>
              </w:tcPr>
              <w:p w14:paraId="7FB122DF"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327487934"/>
            <w:placeholder>
              <w:docPart w:val="0C6251DD7D76430BAB13124A2F779ED7"/>
            </w:placeholder>
            <w:showingPlcHdr/>
            <w:text/>
          </w:sdtPr>
          <w:sdtEndPr/>
          <w:sdtContent>
            <w:tc>
              <w:tcPr>
                <w:tcW w:w="4117" w:type="dxa"/>
              </w:tcPr>
              <w:p w14:paraId="4993CE35"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44284463"/>
            <w:placeholder>
              <w:docPart w:val="0C6251DD7D76430BAB13124A2F779ED7"/>
            </w:placeholder>
            <w:showingPlcHdr/>
            <w:text/>
          </w:sdtPr>
          <w:sdtEndPr/>
          <w:sdtContent>
            <w:tc>
              <w:tcPr>
                <w:tcW w:w="1695" w:type="dxa"/>
              </w:tcPr>
              <w:p w14:paraId="465A9135"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11D922FF" w14:textId="77777777" w:rsidTr="00EC105F">
        <w:trPr>
          <w:trHeight w:val="288"/>
        </w:trPr>
        <w:sdt>
          <w:sdtPr>
            <w:rPr>
              <w:b/>
              <w:u w:val="single"/>
            </w:rPr>
            <w:id w:val="-639030352"/>
            <w:placeholder>
              <w:docPart w:val="7132F8A8671D4E868C7CD4DF5B2518B8"/>
            </w:placeholder>
            <w:showingPlcHdr/>
            <w:text/>
          </w:sdtPr>
          <w:sdtEndPr/>
          <w:sdtContent>
            <w:tc>
              <w:tcPr>
                <w:tcW w:w="1271" w:type="dxa"/>
              </w:tcPr>
              <w:p w14:paraId="52840FE5"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549793530"/>
            <w:placeholder>
              <w:docPart w:val="7132F8A8671D4E868C7CD4DF5B2518B8"/>
            </w:placeholder>
            <w:showingPlcHdr/>
            <w:text/>
          </w:sdtPr>
          <w:sdtEndPr/>
          <w:sdtContent>
            <w:tc>
              <w:tcPr>
                <w:tcW w:w="2977" w:type="dxa"/>
              </w:tcPr>
              <w:p w14:paraId="2F62B615"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30574075"/>
            <w:placeholder>
              <w:docPart w:val="7132F8A8671D4E868C7CD4DF5B2518B8"/>
            </w:placeholder>
            <w:showingPlcHdr/>
            <w:text/>
          </w:sdtPr>
          <w:sdtEndPr/>
          <w:sdtContent>
            <w:tc>
              <w:tcPr>
                <w:tcW w:w="4117" w:type="dxa"/>
              </w:tcPr>
              <w:p w14:paraId="78F02110"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2141533303"/>
            <w:placeholder>
              <w:docPart w:val="7132F8A8671D4E868C7CD4DF5B2518B8"/>
            </w:placeholder>
            <w:showingPlcHdr/>
            <w:text/>
          </w:sdtPr>
          <w:sdtEndPr/>
          <w:sdtContent>
            <w:tc>
              <w:tcPr>
                <w:tcW w:w="1695" w:type="dxa"/>
              </w:tcPr>
              <w:p w14:paraId="2F31500F"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7677925E" w14:textId="77777777" w:rsidTr="00EC105F">
        <w:trPr>
          <w:trHeight w:val="288"/>
        </w:trPr>
        <w:sdt>
          <w:sdtPr>
            <w:rPr>
              <w:b/>
              <w:u w:val="single"/>
            </w:rPr>
            <w:id w:val="-770232855"/>
            <w:placeholder>
              <w:docPart w:val="E4754C690730416D81A6BF9C8146A4FB"/>
            </w:placeholder>
            <w:showingPlcHdr/>
            <w:text/>
          </w:sdtPr>
          <w:sdtEndPr/>
          <w:sdtContent>
            <w:tc>
              <w:tcPr>
                <w:tcW w:w="1271" w:type="dxa"/>
              </w:tcPr>
              <w:p w14:paraId="5220586B"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762286303"/>
            <w:placeholder>
              <w:docPart w:val="E4754C690730416D81A6BF9C8146A4FB"/>
            </w:placeholder>
            <w:showingPlcHdr/>
            <w:text/>
          </w:sdtPr>
          <w:sdtEndPr/>
          <w:sdtContent>
            <w:tc>
              <w:tcPr>
                <w:tcW w:w="2977" w:type="dxa"/>
              </w:tcPr>
              <w:p w14:paraId="3DECDB29"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143090388"/>
            <w:placeholder>
              <w:docPart w:val="E4754C690730416D81A6BF9C8146A4FB"/>
            </w:placeholder>
            <w:showingPlcHdr/>
            <w:text/>
          </w:sdtPr>
          <w:sdtEndPr/>
          <w:sdtContent>
            <w:tc>
              <w:tcPr>
                <w:tcW w:w="4117" w:type="dxa"/>
              </w:tcPr>
              <w:p w14:paraId="42A08903"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222190463"/>
            <w:placeholder>
              <w:docPart w:val="E4754C690730416D81A6BF9C8146A4FB"/>
            </w:placeholder>
            <w:showingPlcHdr/>
            <w:text/>
          </w:sdtPr>
          <w:sdtEndPr/>
          <w:sdtContent>
            <w:tc>
              <w:tcPr>
                <w:tcW w:w="1695" w:type="dxa"/>
              </w:tcPr>
              <w:p w14:paraId="23B51F1E"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614993E0" w14:textId="77777777" w:rsidTr="00EC105F">
        <w:trPr>
          <w:trHeight w:val="288"/>
        </w:trPr>
        <w:sdt>
          <w:sdtPr>
            <w:rPr>
              <w:b/>
              <w:u w:val="single"/>
            </w:rPr>
            <w:id w:val="1599905034"/>
            <w:placeholder>
              <w:docPart w:val="76C5340E78FE4181896799875B16D375"/>
            </w:placeholder>
            <w:showingPlcHdr/>
            <w:text/>
          </w:sdtPr>
          <w:sdtEndPr/>
          <w:sdtContent>
            <w:tc>
              <w:tcPr>
                <w:tcW w:w="1271" w:type="dxa"/>
              </w:tcPr>
              <w:p w14:paraId="6437237F"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204333839"/>
            <w:placeholder>
              <w:docPart w:val="76C5340E78FE4181896799875B16D375"/>
            </w:placeholder>
            <w:showingPlcHdr/>
            <w:text/>
          </w:sdtPr>
          <w:sdtEndPr/>
          <w:sdtContent>
            <w:tc>
              <w:tcPr>
                <w:tcW w:w="2977" w:type="dxa"/>
              </w:tcPr>
              <w:p w14:paraId="3259A903"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722201016"/>
            <w:placeholder>
              <w:docPart w:val="76C5340E78FE4181896799875B16D375"/>
            </w:placeholder>
            <w:showingPlcHdr/>
            <w:text/>
          </w:sdtPr>
          <w:sdtEndPr/>
          <w:sdtContent>
            <w:tc>
              <w:tcPr>
                <w:tcW w:w="4117" w:type="dxa"/>
              </w:tcPr>
              <w:p w14:paraId="34B5A4D1"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222439062"/>
            <w:placeholder>
              <w:docPart w:val="76C5340E78FE4181896799875B16D375"/>
            </w:placeholder>
            <w:showingPlcHdr/>
            <w:text/>
          </w:sdtPr>
          <w:sdtEndPr/>
          <w:sdtContent>
            <w:tc>
              <w:tcPr>
                <w:tcW w:w="1695" w:type="dxa"/>
              </w:tcPr>
              <w:p w14:paraId="3780BFC4"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0409028A" w14:textId="77777777" w:rsidTr="00EC105F">
        <w:trPr>
          <w:trHeight w:val="288"/>
        </w:trPr>
        <w:sdt>
          <w:sdtPr>
            <w:rPr>
              <w:b/>
              <w:u w:val="single"/>
            </w:rPr>
            <w:id w:val="-708334062"/>
            <w:placeholder>
              <w:docPart w:val="6D856BB953B0470BBE0E3836ECFA8C6F"/>
            </w:placeholder>
            <w:showingPlcHdr/>
            <w:text/>
          </w:sdtPr>
          <w:sdtEndPr/>
          <w:sdtContent>
            <w:tc>
              <w:tcPr>
                <w:tcW w:w="1271" w:type="dxa"/>
              </w:tcPr>
              <w:p w14:paraId="5EBAD1C3"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468093388"/>
            <w:placeholder>
              <w:docPart w:val="6D856BB953B0470BBE0E3836ECFA8C6F"/>
            </w:placeholder>
            <w:showingPlcHdr/>
            <w:text/>
          </w:sdtPr>
          <w:sdtEndPr/>
          <w:sdtContent>
            <w:tc>
              <w:tcPr>
                <w:tcW w:w="2977" w:type="dxa"/>
              </w:tcPr>
              <w:p w14:paraId="400E1A6E"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265277709"/>
            <w:placeholder>
              <w:docPart w:val="6D856BB953B0470BBE0E3836ECFA8C6F"/>
            </w:placeholder>
            <w:showingPlcHdr/>
            <w:text/>
          </w:sdtPr>
          <w:sdtEndPr/>
          <w:sdtContent>
            <w:tc>
              <w:tcPr>
                <w:tcW w:w="4117" w:type="dxa"/>
              </w:tcPr>
              <w:p w14:paraId="7818B9B6"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480343645"/>
            <w:placeholder>
              <w:docPart w:val="6D856BB953B0470BBE0E3836ECFA8C6F"/>
            </w:placeholder>
            <w:showingPlcHdr/>
            <w:text/>
          </w:sdtPr>
          <w:sdtEndPr/>
          <w:sdtContent>
            <w:tc>
              <w:tcPr>
                <w:tcW w:w="1695" w:type="dxa"/>
              </w:tcPr>
              <w:p w14:paraId="67996D75"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066A5C92" w14:textId="77777777" w:rsidTr="00EC105F">
        <w:trPr>
          <w:trHeight w:val="288"/>
        </w:trPr>
        <w:sdt>
          <w:sdtPr>
            <w:rPr>
              <w:b/>
              <w:u w:val="single"/>
            </w:rPr>
            <w:id w:val="1167135138"/>
            <w:placeholder>
              <w:docPart w:val="EAC61B462DD44291989E4712D9B32992"/>
            </w:placeholder>
            <w:showingPlcHdr/>
            <w:text/>
          </w:sdtPr>
          <w:sdtEndPr/>
          <w:sdtContent>
            <w:tc>
              <w:tcPr>
                <w:tcW w:w="1271" w:type="dxa"/>
              </w:tcPr>
              <w:p w14:paraId="68B32439"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131946806"/>
            <w:placeholder>
              <w:docPart w:val="EAC61B462DD44291989E4712D9B32992"/>
            </w:placeholder>
            <w:showingPlcHdr/>
            <w:text/>
          </w:sdtPr>
          <w:sdtEndPr/>
          <w:sdtContent>
            <w:tc>
              <w:tcPr>
                <w:tcW w:w="2977" w:type="dxa"/>
              </w:tcPr>
              <w:p w14:paraId="3B819279"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790202782"/>
            <w:placeholder>
              <w:docPart w:val="EAC61B462DD44291989E4712D9B32992"/>
            </w:placeholder>
            <w:showingPlcHdr/>
            <w:text/>
          </w:sdtPr>
          <w:sdtEndPr/>
          <w:sdtContent>
            <w:tc>
              <w:tcPr>
                <w:tcW w:w="4117" w:type="dxa"/>
              </w:tcPr>
              <w:p w14:paraId="74DCF7C8"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756202956"/>
            <w:placeholder>
              <w:docPart w:val="EAC61B462DD44291989E4712D9B32992"/>
            </w:placeholder>
            <w:showingPlcHdr/>
            <w:text/>
          </w:sdtPr>
          <w:sdtEndPr/>
          <w:sdtContent>
            <w:tc>
              <w:tcPr>
                <w:tcW w:w="1695" w:type="dxa"/>
              </w:tcPr>
              <w:p w14:paraId="5C1AACF7"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2ACE8D6E" w14:textId="77777777" w:rsidTr="00EC105F">
        <w:trPr>
          <w:trHeight w:val="635"/>
        </w:trPr>
        <w:sdt>
          <w:sdtPr>
            <w:rPr>
              <w:b/>
              <w:u w:val="single"/>
            </w:rPr>
            <w:id w:val="-1368673407"/>
            <w:placeholder>
              <w:docPart w:val="FF436AC7523544AF8B45023C02A8323B"/>
            </w:placeholder>
            <w:showingPlcHdr/>
            <w:text/>
          </w:sdtPr>
          <w:sdtEndPr/>
          <w:sdtContent>
            <w:tc>
              <w:tcPr>
                <w:tcW w:w="1271" w:type="dxa"/>
              </w:tcPr>
              <w:p w14:paraId="396E028A"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188835478"/>
            <w:placeholder>
              <w:docPart w:val="FF436AC7523544AF8B45023C02A8323B"/>
            </w:placeholder>
            <w:showingPlcHdr/>
            <w:text/>
          </w:sdtPr>
          <w:sdtEndPr/>
          <w:sdtContent>
            <w:tc>
              <w:tcPr>
                <w:tcW w:w="2977" w:type="dxa"/>
              </w:tcPr>
              <w:p w14:paraId="4C643622"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898273006"/>
            <w:placeholder>
              <w:docPart w:val="FF436AC7523544AF8B45023C02A8323B"/>
            </w:placeholder>
            <w:showingPlcHdr/>
            <w:text/>
          </w:sdtPr>
          <w:sdtEndPr/>
          <w:sdtContent>
            <w:tc>
              <w:tcPr>
                <w:tcW w:w="4117" w:type="dxa"/>
              </w:tcPr>
              <w:p w14:paraId="3B7D9390"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307695456"/>
            <w:placeholder>
              <w:docPart w:val="FF436AC7523544AF8B45023C02A8323B"/>
            </w:placeholder>
            <w:showingPlcHdr/>
            <w:text/>
          </w:sdtPr>
          <w:sdtEndPr/>
          <w:sdtContent>
            <w:tc>
              <w:tcPr>
                <w:tcW w:w="1695" w:type="dxa"/>
              </w:tcPr>
              <w:p w14:paraId="5B92D3A7"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1DFD85F8" w14:textId="77777777" w:rsidTr="00EC105F">
        <w:trPr>
          <w:trHeight w:val="288"/>
        </w:trPr>
        <w:sdt>
          <w:sdtPr>
            <w:rPr>
              <w:b/>
              <w:u w:val="single"/>
            </w:rPr>
            <w:id w:val="2140227806"/>
            <w:placeholder>
              <w:docPart w:val="2C87CE90FECB4669AD2A24486A30CBC5"/>
            </w:placeholder>
            <w:showingPlcHdr/>
            <w:text/>
          </w:sdtPr>
          <w:sdtEndPr/>
          <w:sdtContent>
            <w:tc>
              <w:tcPr>
                <w:tcW w:w="1271" w:type="dxa"/>
              </w:tcPr>
              <w:p w14:paraId="51146DAE"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837765636"/>
            <w:placeholder>
              <w:docPart w:val="2C87CE90FECB4669AD2A24486A30CBC5"/>
            </w:placeholder>
            <w:showingPlcHdr/>
            <w:text/>
          </w:sdtPr>
          <w:sdtEndPr/>
          <w:sdtContent>
            <w:tc>
              <w:tcPr>
                <w:tcW w:w="2977" w:type="dxa"/>
              </w:tcPr>
              <w:p w14:paraId="17C0994F"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470370446"/>
            <w:placeholder>
              <w:docPart w:val="2C87CE90FECB4669AD2A24486A30CBC5"/>
            </w:placeholder>
            <w:showingPlcHdr/>
            <w:text/>
          </w:sdtPr>
          <w:sdtEndPr/>
          <w:sdtContent>
            <w:tc>
              <w:tcPr>
                <w:tcW w:w="4117" w:type="dxa"/>
              </w:tcPr>
              <w:p w14:paraId="52C63128"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11292968"/>
            <w:placeholder>
              <w:docPart w:val="2C87CE90FECB4669AD2A24486A30CBC5"/>
            </w:placeholder>
            <w:showingPlcHdr/>
            <w:text/>
          </w:sdtPr>
          <w:sdtEndPr/>
          <w:sdtContent>
            <w:tc>
              <w:tcPr>
                <w:tcW w:w="1695" w:type="dxa"/>
              </w:tcPr>
              <w:p w14:paraId="1858B3FC"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7201BCB7" w14:textId="77777777" w:rsidTr="00EC105F">
        <w:trPr>
          <w:trHeight w:val="288"/>
        </w:trPr>
        <w:sdt>
          <w:sdtPr>
            <w:rPr>
              <w:b/>
              <w:u w:val="single"/>
            </w:rPr>
            <w:id w:val="793332235"/>
            <w:placeholder>
              <w:docPart w:val="80F45A13BDC34D5AB32CE2172BFEBD1C"/>
            </w:placeholder>
            <w:showingPlcHdr/>
            <w:text/>
          </w:sdtPr>
          <w:sdtEndPr/>
          <w:sdtContent>
            <w:tc>
              <w:tcPr>
                <w:tcW w:w="1271" w:type="dxa"/>
              </w:tcPr>
              <w:p w14:paraId="22093025"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492801918"/>
            <w:placeholder>
              <w:docPart w:val="80F45A13BDC34D5AB32CE2172BFEBD1C"/>
            </w:placeholder>
            <w:showingPlcHdr/>
            <w:text/>
          </w:sdtPr>
          <w:sdtEndPr/>
          <w:sdtContent>
            <w:tc>
              <w:tcPr>
                <w:tcW w:w="2977" w:type="dxa"/>
              </w:tcPr>
              <w:p w14:paraId="5588C5FE"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936164300"/>
            <w:placeholder>
              <w:docPart w:val="80F45A13BDC34D5AB32CE2172BFEBD1C"/>
            </w:placeholder>
            <w:showingPlcHdr/>
            <w:text/>
          </w:sdtPr>
          <w:sdtEndPr/>
          <w:sdtContent>
            <w:tc>
              <w:tcPr>
                <w:tcW w:w="4117" w:type="dxa"/>
              </w:tcPr>
              <w:p w14:paraId="7B209735"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007406638"/>
            <w:placeholder>
              <w:docPart w:val="80F45A13BDC34D5AB32CE2172BFEBD1C"/>
            </w:placeholder>
            <w:showingPlcHdr/>
            <w:text/>
          </w:sdtPr>
          <w:sdtEndPr/>
          <w:sdtContent>
            <w:tc>
              <w:tcPr>
                <w:tcW w:w="1695" w:type="dxa"/>
              </w:tcPr>
              <w:p w14:paraId="2C55C8B6"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6974CADA" w14:textId="77777777" w:rsidTr="00EC105F">
        <w:trPr>
          <w:trHeight w:val="288"/>
        </w:trPr>
        <w:sdt>
          <w:sdtPr>
            <w:rPr>
              <w:b/>
              <w:u w:val="single"/>
            </w:rPr>
            <w:id w:val="271141935"/>
            <w:placeholder>
              <w:docPart w:val="1C4C7F1CE9DD42CEB5EAE103F1ABAC4B"/>
            </w:placeholder>
            <w:showingPlcHdr/>
            <w:text/>
          </w:sdtPr>
          <w:sdtEndPr/>
          <w:sdtContent>
            <w:tc>
              <w:tcPr>
                <w:tcW w:w="1271" w:type="dxa"/>
              </w:tcPr>
              <w:p w14:paraId="47B1A713"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63707243"/>
            <w:placeholder>
              <w:docPart w:val="1C4C7F1CE9DD42CEB5EAE103F1ABAC4B"/>
            </w:placeholder>
            <w:showingPlcHdr/>
            <w:text/>
          </w:sdtPr>
          <w:sdtEndPr/>
          <w:sdtContent>
            <w:tc>
              <w:tcPr>
                <w:tcW w:w="2977" w:type="dxa"/>
              </w:tcPr>
              <w:p w14:paraId="056361A4"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582447017"/>
            <w:placeholder>
              <w:docPart w:val="1C4C7F1CE9DD42CEB5EAE103F1ABAC4B"/>
            </w:placeholder>
            <w:showingPlcHdr/>
            <w:text/>
          </w:sdtPr>
          <w:sdtEndPr/>
          <w:sdtContent>
            <w:tc>
              <w:tcPr>
                <w:tcW w:w="4117" w:type="dxa"/>
              </w:tcPr>
              <w:p w14:paraId="50A58CF8"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943070929"/>
            <w:placeholder>
              <w:docPart w:val="1C4C7F1CE9DD42CEB5EAE103F1ABAC4B"/>
            </w:placeholder>
            <w:showingPlcHdr/>
            <w:text/>
          </w:sdtPr>
          <w:sdtEndPr/>
          <w:sdtContent>
            <w:tc>
              <w:tcPr>
                <w:tcW w:w="1695" w:type="dxa"/>
              </w:tcPr>
              <w:p w14:paraId="7A1DEF5D" w14:textId="77777777" w:rsidR="0088146D" w:rsidRDefault="0088146D" w:rsidP="0088146D">
                <w:pPr>
                  <w:spacing w:before="0" w:after="0"/>
                  <w:rPr>
                    <w:b/>
                    <w:u w:val="single"/>
                  </w:rPr>
                </w:pPr>
                <w:r w:rsidRPr="002A3E3F">
                  <w:rPr>
                    <w:rStyle w:val="PlaceholderText"/>
                  </w:rPr>
                  <w:t>Click or tap here to enter text.</w:t>
                </w:r>
              </w:p>
            </w:tc>
          </w:sdtContent>
        </w:sdt>
      </w:tr>
    </w:tbl>
    <w:p w14:paraId="40970801" w14:textId="77777777" w:rsidR="00690EAC" w:rsidRPr="00E7654C" w:rsidRDefault="00690EAC">
      <w:pPr>
        <w:spacing w:before="0" w:after="0"/>
        <w:rPr>
          <w:b/>
          <w:sz w:val="28"/>
          <w:szCs w:val="28"/>
          <w:u w:val="single"/>
        </w:rPr>
      </w:pPr>
    </w:p>
    <w:tbl>
      <w:tblPr>
        <w:tblStyle w:val="TableGrid"/>
        <w:tblW w:w="10060" w:type="dxa"/>
        <w:tblLook w:val="04A0" w:firstRow="1" w:lastRow="0" w:firstColumn="1" w:lastColumn="0" w:noHBand="0" w:noVBand="1"/>
      </w:tblPr>
      <w:tblGrid>
        <w:gridCol w:w="1271"/>
        <w:gridCol w:w="3709"/>
        <w:gridCol w:w="2812"/>
        <w:gridCol w:w="2268"/>
      </w:tblGrid>
      <w:tr w:rsidR="005553C2" w14:paraId="0A9E97D6" w14:textId="77777777" w:rsidTr="00690EAC">
        <w:trPr>
          <w:trHeight w:val="617"/>
        </w:trPr>
        <w:tc>
          <w:tcPr>
            <w:tcW w:w="10060" w:type="dxa"/>
            <w:gridSpan w:val="4"/>
          </w:tcPr>
          <w:p w14:paraId="7D1ADD09" w14:textId="77777777" w:rsidR="005553C2" w:rsidRPr="00B744C4" w:rsidRDefault="005553C2" w:rsidP="0038221D">
            <w:pPr>
              <w:rPr>
                <w:b/>
                <w:sz w:val="22"/>
                <w:szCs w:val="22"/>
              </w:rPr>
            </w:pPr>
            <w:r w:rsidRPr="00B744C4">
              <w:rPr>
                <w:b/>
                <w:sz w:val="22"/>
                <w:szCs w:val="22"/>
              </w:rPr>
              <w:lastRenderedPageBreak/>
              <w:t>Professional Development – please provide details of in-service training and other relevant qualifications (please continue on a separate sheet if required)</w:t>
            </w:r>
          </w:p>
        </w:tc>
      </w:tr>
      <w:tr w:rsidR="005553C2" w14:paraId="5D3D3477" w14:textId="77777777" w:rsidTr="00B744C4">
        <w:trPr>
          <w:trHeight w:val="541"/>
        </w:trPr>
        <w:tc>
          <w:tcPr>
            <w:tcW w:w="1271" w:type="dxa"/>
            <w:vAlign w:val="center"/>
          </w:tcPr>
          <w:p w14:paraId="0133A012" w14:textId="77777777" w:rsidR="005553C2" w:rsidRPr="00B744C4" w:rsidRDefault="005553C2" w:rsidP="005553C2">
            <w:pPr>
              <w:jc w:val="center"/>
              <w:rPr>
                <w:b/>
                <w:sz w:val="22"/>
                <w:szCs w:val="22"/>
              </w:rPr>
            </w:pPr>
            <w:r w:rsidRPr="00B744C4">
              <w:rPr>
                <w:b/>
                <w:sz w:val="22"/>
                <w:szCs w:val="22"/>
              </w:rPr>
              <w:t>Date</w:t>
            </w:r>
          </w:p>
          <w:p w14:paraId="34909646" w14:textId="77777777" w:rsidR="005553C2" w:rsidRPr="00B744C4" w:rsidRDefault="005553C2" w:rsidP="005553C2">
            <w:pPr>
              <w:jc w:val="center"/>
              <w:rPr>
                <w:b/>
                <w:sz w:val="22"/>
                <w:szCs w:val="22"/>
              </w:rPr>
            </w:pPr>
            <w:r w:rsidRPr="00B744C4">
              <w:rPr>
                <w:b/>
                <w:sz w:val="22"/>
                <w:szCs w:val="22"/>
              </w:rPr>
              <w:t>(From/To)</w:t>
            </w:r>
          </w:p>
        </w:tc>
        <w:tc>
          <w:tcPr>
            <w:tcW w:w="3709" w:type="dxa"/>
            <w:vAlign w:val="center"/>
          </w:tcPr>
          <w:p w14:paraId="29E1DD10" w14:textId="77777777" w:rsidR="005553C2" w:rsidRPr="00B744C4" w:rsidRDefault="005553C2" w:rsidP="005553C2">
            <w:pPr>
              <w:jc w:val="center"/>
              <w:rPr>
                <w:b/>
                <w:sz w:val="22"/>
                <w:szCs w:val="22"/>
              </w:rPr>
            </w:pPr>
            <w:r w:rsidRPr="00B744C4">
              <w:rPr>
                <w:b/>
                <w:sz w:val="22"/>
                <w:szCs w:val="22"/>
              </w:rPr>
              <w:t>Course Title</w:t>
            </w:r>
          </w:p>
        </w:tc>
        <w:tc>
          <w:tcPr>
            <w:tcW w:w="2812" w:type="dxa"/>
            <w:vAlign w:val="center"/>
          </w:tcPr>
          <w:p w14:paraId="58EA87CA" w14:textId="77777777" w:rsidR="005553C2" w:rsidRPr="00B744C4" w:rsidRDefault="005553C2" w:rsidP="005553C2">
            <w:pPr>
              <w:jc w:val="center"/>
              <w:rPr>
                <w:b/>
                <w:sz w:val="22"/>
                <w:szCs w:val="22"/>
              </w:rPr>
            </w:pPr>
            <w:r w:rsidRPr="00B744C4">
              <w:rPr>
                <w:b/>
                <w:sz w:val="22"/>
                <w:szCs w:val="22"/>
              </w:rPr>
              <w:t>Brief Details</w:t>
            </w:r>
          </w:p>
        </w:tc>
        <w:tc>
          <w:tcPr>
            <w:tcW w:w="2268" w:type="dxa"/>
            <w:vAlign w:val="center"/>
          </w:tcPr>
          <w:p w14:paraId="386831D4" w14:textId="77777777" w:rsidR="00690EAC" w:rsidRPr="00B744C4" w:rsidRDefault="005553C2" w:rsidP="005553C2">
            <w:pPr>
              <w:jc w:val="center"/>
              <w:rPr>
                <w:b/>
                <w:sz w:val="22"/>
                <w:szCs w:val="22"/>
              </w:rPr>
            </w:pPr>
            <w:r w:rsidRPr="00B744C4">
              <w:rPr>
                <w:b/>
                <w:sz w:val="22"/>
                <w:szCs w:val="22"/>
              </w:rPr>
              <w:t>Qualification obtained</w:t>
            </w:r>
          </w:p>
          <w:p w14:paraId="104C614B" w14:textId="77777777" w:rsidR="005553C2" w:rsidRPr="00B744C4" w:rsidRDefault="005553C2" w:rsidP="005553C2">
            <w:pPr>
              <w:jc w:val="center"/>
              <w:rPr>
                <w:b/>
                <w:sz w:val="22"/>
                <w:szCs w:val="22"/>
              </w:rPr>
            </w:pPr>
            <w:r w:rsidRPr="00B744C4">
              <w:rPr>
                <w:b/>
                <w:sz w:val="22"/>
                <w:szCs w:val="22"/>
              </w:rPr>
              <w:t xml:space="preserve"> (if applicable)</w:t>
            </w:r>
          </w:p>
        </w:tc>
      </w:tr>
      <w:tr w:rsidR="0088146D" w14:paraId="1D44AAEE" w14:textId="77777777" w:rsidTr="00690EAC">
        <w:trPr>
          <w:trHeight w:val="319"/>
        </w:trPr>
        <w:sdt>
          <w:sdtPr>
            <w:rPr>
              <w:b/>
              <w:u w:val="single"/>
            </w:rPr>
            <w:id w:val="-1604250124"/>
            <w:placeholder>
              <w:docPart w:val="8D1D079460FD43C69437AF77B528FE7F"/>
            </w:placeholder>
            <w:showingPlcHdr/>
            <w:text/>
          </w:sdtPr>
          <w:sdtEndPr/>
          <w:sdtContent>
            <w:tc>
              <w:tcPr>
                <w:tcW w:w="1271" w:type="dxa"/>
              </w:tcPr>
              <w:p w14:paraId="1012983E"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868943820"/>
            <w:placeholder>
              <w:docPart w:val="8D1D079460FD43C69437AF77B528FE7F"/>
            </w:placeholder>
            <w:showingPlcHdr/>
            <w:text/>
          </w:sdtPr>
          <w:sdtEndPr/>
          <w:sdtContent>
            <w:tc>
              <w:tcPr>
                <w:tcW w:w="3709" w:type="dxa"/>
              </w:tcPr>
              <w:p w14:paraId="3467424A"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02191183"/>
            <w:placeholder>
              <w:docPart w:val="8D1D079460FD43C69437AF77B528FE7F"/>
            </w:placeholder>
            <w:showingPlcHdr/>
            <w:text/>
          </w:sdtPr>
          <w:sdtEndPr/>
          <w:sdtContent>
            <w:tc>
              <w:tcPr>
                <w:tcW w:w="2812" w:type="dxa"/>
              </w:tcPr>
              <w:p w14:paraId="7866DA76"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962064357"/>
            <w:placeholder>
              <w:docPart w:val="8D1D079460FD43C69437AF77B528FE7F"/>
            </w:placeholder>
            <w:showingPlcHdr/>
            <w:text/>
          </w:sdtPr>
          <w:sdtEndPr/>
          <w:sdtContent>
            <w:tc>
              <w:tcPr>
                <w:tcW w:w="2268" w:type="dxa"/>
              </w:tcPr>
              <w:p w14:paraId="1CD7C8F2"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10B39E12" w14:textId="77777777" w:rsidTr="00690EAC">
        <w:trPr>
          <w:trHeight w:val="319"/>
        </w:trPr>
        <w:sdt>
          <w:sdtPr>
            <w:rPr>
              <w:b/>
              <w:u w:val="single"/>
            </w:rPr>
            <w:id w:val="-918490657"/>
            <w:placeholder>
              <w:docPart w:val="A50A0553EE0D46E2BA8DD4C92E405E35"/>
            </w:placeholder>
            <w:showingPlcHdr/>
            <w:text/>
          </w:sdtPr>
          <w:sdtEndPr/>
          <w:sdtContent>
            <w:tc>
              <w:tcPr>
                <w:tcW w:w="1271" w:type="dxa"/>
              </w:tcPr>
              <w:p w14:paraId="6E5E3D15"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798257139"/>
            <w:placeholder>
              <w:docPart w:val="A50A0553EE0D46E2BA8DD4C92E405E35"/>
            </w:placeholder>
            <w:showingPlcHdr/>
            <w:text/>
          </w:sdtPr>
          <w:sdtEndPr/>
          <w:sdtContent>
            <w:tc>
              <w:tcPr>
                <w:tcW w:w="3709" w:type="dxa"/>
              </w:tcPr>
              <w:p w14:paraId="305A398E"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661503014"/>
            <w:placeholder>
              <w:docPart w:val="A50A0553EE0D46E2BA8DD4C92E405E35"/>
            </w:placeholder>
            <w:showingPlcHdr/>
            <w:text/>
          </w:sdtPr>
          <w:sdtEndPr/>
          <w:sdtContent>
            <w:tc>
              <w:tcPr>
                <w:tcW w:w="2812" w:type="dxa"/>
              </w:tcPr>
              <w:p w14:paraId="105EB7DC"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196848760"/>
            <w:placeholder>
              <w:docPart w:val="A50A0553EE0D46E2BA8DD4C92E405E35"/>
            </w:placeholder>
            <w:showingPlcHdr/>
            <w:text/>
          </w:sdtPr>
          <w:sdtEndPr/>
          <w:sdtContent>
            <w:tc>
              <w:tcPr>
                <w:tcW w:w="2268" w:type="dxa"/>
              </w:tcPr>
              <w:p w14:paraId="1CC01A09"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0067CEBA" w14:textId="77777777" w:rsidTr="00690EAC">
        <w:trPr>
          <w:trHeight w:val="319"/>
        </w:trPr>
        <w:sdt>
          <w:sdtPr>
            <w:rPr>
              <w:b/>
              <w:u w:val="single"/>
            </w:rPr>
            <w:id w:val="1524665273"/>
            <w:placeholder>
              <w:docPart w:val="CB0210533DAA4B43B14E176C1C2DFA7A"/>
            </w:placeholder>
            <w:showingPlcHdr/>
            <w:text/>
          </w:sdtPr>
          <w:sdtEndPr/>
          <w:sdtContent>
            <w:tc>
              <w:tcPr>
                <w:tcW w:w="1271" w:type="dxa"/>
              </w:tcPr>
              <w:p w14:paraId="55C3C100"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506741650"/>
            <w:placeholder>
              <w:docPart w:val="CB0210533DAA4B43B14E176C1C2DFA7A"/>
            </w:placeholder>
            <w:showingPlcHdr/>
            <w:text/>
          </w:sdtPr>
          <w:sdtEndPr/>
          <w:sdtContent>
            <w:tc>
              <w:tcPr>
                <w:tcW w:w="3709" w:type="dxa"/>
              </w:tcPr>
              <w:p w14:paraId="51CFFA23"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793049306"/>
            <w:placeholder>
              <w:docPart w:val="CB0210533DAA4B43B14E176C1C2DFA7A"/>
            </w:placeholder>
            <w:showingPlcHdr/>
            <w:text/>
          </w:sdtPr>
          <w:sdtEndPr/>
          <w:sdtContent>
            <w:tc>
              <w:tcPr>
                <w:tcW w:w="2812" w:type="dxa"/>
              </w:tcPr>
              <w:p w14:paraId="32BBE217"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902975375"/>
            <w:placeholder>
              <w:docPart w:val="CB0210533DAA4B43B14E176C1C2DFA7A"/>
            </w:placeholder>
            <w:showingPlcHdr/>
            <w:text/>
          </w:sdtPr>
          <w:sdtEndPr/>
          <w:sdtContent>
            <w:tc>
              <w:tcPr>
                <w:tcW w:w="2268" w:type="dxa"/>
              </w:tcPr>
              <w:p w14:paraId="6CDD49DF"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18A053C1" w14:textId="77777777" w:rsidTr="00690EAC">
        <w:trPr>
          <w:trHeight w:val="319"/>
        </w:trPr>
        <w:sdt>
          <w:sdtPr>
            <w:rPr>
              <w:b/>
              <w:u w:val="single"/>
            </w:rPr>
            <w:id w:val="-1307934282"/>
            <w:placeholder>
              <w:docPart w:val="871BFD0BB415418E852BB3A8B4D34D57"/>
            </w:placeholder>
            <w:showingPlcHdr/>
            <w:text/>
          </w:sdtPr>
          <w:sdtEndPr/>
          <w:sdtContent>
            <w:tc>
              <w:tcPr>
                <w:tcW w:w="1271" w:type="dxa"/>
              </w:tcPr>
              <w:p w14:paraId="29725976"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2001929296"/>
            <w:placeholder>
              <w:docPart w:val="871BFD0BB415418E852BB3A8B4D34D57"/>
            </w:placeholder>
            <w:showingPlcHdr/>
            <w:text/>
          </w:sdtPr>
          <w:sdtEndPr/>
          <w:sdtContent>
            <w:tc>
              <w:tcPr>
                <w:tcW w:w="3709" w:type="dxa"/>
              </w:tcPr>
              <w:p w14:paraId="22DEDDEF"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231385248"/>
            <w:placeholder>
              <w:docPart w:val="871BFD0BB415418E852BB3A8B4D34D57"/>
            </w:placeholder>
            <w:showingPlcHdr/>
            <w:text/>
          </w:sdtPr>
          <w:sdtEndPr/>
          <w:sdtContent>
            <w:tc>
              <w:tcPr>
                <w:tcW w:w="2812" w:type="dxa"/>
              </w:tcPr>
              <w:p w14:paraId="5AF4E86C"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84686291"/>
            <w:placeholder>
              <w:docPart w:val="871BFD0BB415418E852BB3A8B4D34D57"/>
            </w:placeholder>
            <w:showingPlcHdr/>
            <w:text/>
          </w:sdtPr>
          <w:sdtEndPr/>
          <w:sdtContent>
            <w:tc>
              <w:tcPr>
                <w:tcW w:w="2268" w:type="dxa"/>
              </w:tcPr>
              <w:p w14:paraId="008565D5" w14:textId="77777777" w:rsidR="0088146D" w:rsidRDefault="0088146D" w:rsidP="0088146D">
                <w:pPr>
                  <w:spacing w:before="0" w:after="0"/>
                  <w:rPr>
                    <w:b/>
                    <w:u w:val="single"/>
                  </w:rPr>
                </w:pPr>
                <w:r w:rsidRPr="002A3E3F">
                  <w:rPr>
                    <w:rStyle w:val="PlaceholderText"/>
                  </w:rPr>
                  <w:t>Click or tap here to enter text.</w:t>
                </w:r>
              </w:p>
            </w:tc>
          </w:sdtContent>
        </w:sdt>
      </w:tr>
      <w:tr w:rsidR="0088146D" w14:paraId="6C6F99F4" w14:textId="77777777" w:rsidTr="00690EAC">
        <w:trPr>
          <w:trHeight w:val="319"/>
        </w:trPr>
        <w:sdt>
          <w:sdtPr>
            <w:rPr>
              <w:b/>
              <w:u w:val="single"/>
            </w:rPr>
            <w:id w:val="726342514"/>
            <w:placeholder>
              <w:docPart w:val="9582C06B2A774401AFE38D414471C95E"/>
            </w:placeholder>
            <w:showingPlcHdr/>
            <w:text/>
          </w:sdtPr>
          <w:sdtEndPr/>
          <w:sdtContent>
            <w:tc>
              <w:tcPr>
                <w:tcW w:w="1271" w:type="dxa"/>
              </w:tcPr>
              <w:p w14:paraId="59B9CF81"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560367755"/>
            <w:placeholder>
              <w:docPart w:val="9582C06B2A774401AFE38D414471C95E"/>
            </w:placeholder>
            <w:showingPlcHdr/>
            <w:text/>
          </w:sdtPr>
          <w:sdtEndPr/>
          <w:sdtContent>
            <w:tc>
              <w:tcPr>
                <w:tcW w:w="3709" w:type="dxa"/>
              </w:tcPr>
              <w:p w14:paraId="485A7CA4"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751569423"/>
            <w:placeholder>
              <w:docPart w:val="9582C06B2A774401AFE38D414471C95E"/>
            </w:placeholder>
            <w:showingPlcHdr/>
            <w:text/>
          </w:sdtPr>
          <w:sdtEndPr/>
          <w:sdtContent>
            <w:tc>
              <w:tcPr>
                <w:tcW w:w="2812" w:type="dxa"/>
              </w:tcPr>
              <w:p w14:paraId="526C699B" w14:textId="77777777" w:rsidR="0088146D" w:rsidRDefault="0088146D" w:rsidP="0088146D">
                <w:pPr>
                  <w:spacing w:before="0" w:after="0"/>
                  <w:rPr>
                    <w:b/>
                    <w:u w:val="single"/>
                  </w:rPr>
                </w:pPr>
                <w:r w:rsidRPr="002A3E3F">
                  <w:rPr>
                    <w:rStyle w:val="PlaceholderText"/>
                  </w:rPr>
                  <w:t>Click or tap here to enter text.</w:t>
                </w:r>
              </w:p>
            </w:tc>
          </w:sdtContent>
        </w:sdt>
        <w:sdt>
          <w:sdtPr>
            <w:rPr>
              <w:b/>
              <w:u w:val="single"/>
            </w:rPr>
            <w:id w:val="137696287"/>
            <w:placeholder>
              <w:docPart w:val="9582C06B2A774401AFE38D414471C95E"/>
            </w:placeholder>
            <w:showingPlcHdr/>
            <w:text/>
          </w:sdtPr>
          <w:sdtEndPr/>
          <w:sdtContent>
            <w:tc>
              <w:tcPr>
                <w:tcW w:w="2268" w:type="dxa"/>
              </w:tcPr>
              <w:p w14:paraId="241C4AD5" w14:textId="77777777" w:rsidR="0088146D" w:rsidRDefault="0088146D" w:rsidP="0088146D">
                <w:pPr>
                  <w:spacing w:before="0" w:after="0"/>
                  <w:rPr>
                    <w:b/>
                    <w:u w:val="single"/>
                  </w:rPr>
                </w:pPr>
                <w:r w:rsidRPr="002A3E3F">
                  <w:rPr>
                    <w:rStyle w:val="PlaceholderText"/>
                  </w:rPr>
                  <w:t>Click or tap here to enter text.</w:t>
                </w:r>
              </w:p>
            </w:tc>
          </w:sdtContent>
        </w:sdt>
      </w:tr>
    </w:tbl>
    <w:p w14:paraId="107217E9" w14:textId="77777777" w:rsidR="008C03E0" w:rsidRPr="00B744C4" w:rsidRDefault="008C03E0" w:rsidP="0088146D">
      <w:pPr>
        <w:pStyle w:val="Heading1"/>
      </w:pPr>
      <w:r w:rsidRPr="00B744C4">
        <w:t>CANDIDATE STATEMENT</w:t>
      </w:r>
    </w:p>
    <w:p w14:paraId="040BF946" w14:textId="77777777" w:rsidR="008C03E0" w:rsidRPr="00E7654C" w:rsidRDefault="008C03E0" w:rsidP="0038221D">
      <w:pPr>
        <w:rPr>
          <w:b/>
          <w:sz w:val="12"/>
          <w:szCs w:val="12"/>
          <w:u w:val="single"/>
        </w:rPr>
      </w:pPr>
    </w:p>
    <w:tbl>
      <w:tblPr>
        <w:tblStyle w:val="TableGrid"/>
        <w:tblW w:w="10075" w:type="dxa"/>
        <w:tblLook w:val="04A0" w:firstRow="1" w:lastRow="0" w:firstColumn="1" w:lastColumn="0" w:noHBand="0" w:noVBand="1"/>
      </w:tblPr>
      <w:tblGrid>
        <w:gridCol w:w="10075"/>
      </w:tblGrid>
      <w:tr w:rsidR="008C03E0" w14:paraId="2FD4DCFF" w14:textId="77777777" w:rsidTr="00EC105F">
        <w:trPr>
          <w:trHeight w:val="518"/>
        </w:trPr>
        <w:tc>
          <w:tcPr>
            <w:tcW w:w="10075" w:type="dxa"/>
          </w:tcPr>
          <w:p w14:paraId="5A66ABAC" w14:textId="27F74C78" w:rsidR="008C03E0" w:rsidRPr="00B744C4" w:rsidRDefault="008C03E0" w:rsidP="0038221D">
            <w:pPr>
              <w:rPr>
                <w:sz w:val="22"/>
                <w:szCs w:val="22"/>
              </w:rPr>
            </w:pPr>
            <w:r w:rsidRPr="00B744C4">
              <w:rPr>
                <w:sz w:val="22"/>
                <w:szCs w:val="22"/>
              </w:rPr>
              <w:t xml:space="preserve">Explain your motivation for working at </w:t>
            </w:r>
            <w:r w:rsidR="00FE404B">
              <w:rPr>
                <w:sz w:val="22"/>
                <w:szCs w:val="22"/>
              </w:rPr>
              <w:t xml:space="preserve">The </w:t>
            </w:r>
            <w:r w:rsidR="00312AF4">
              <w:rPr>
                <w:sz w:val="22"/>
                <w:szCs w:val="22"/>
              </w:rPr>
              <w:t>Beyond Schools Trust</w:t>
            </w:r>
            <w:r w:rsidRPr="00B744C4">
              <w:rPr>
                <w:sz w:val="22"/>
                <w:szCs w:val="22"/>
              </w:rPr>
              <w:t xml:space="preserve"> and why you consider yourself to be a strong candidate.</w:t>
            </w:r>
          </w:p>
        </w:tc>
      </w:tr>
      <w:tr w:rsidR="008C03E0" w14:paraId="67F7D8BE" w14:textId="77777777" w:rsidTr="00EC105F">
        <w:trPr>
          <w:trHeight w:val="6290"/>
        </w:trPr>
        <w:sdt>
          <w:sdtPr>
            <w:rPr>
              <w:u w:val="single"/>
            </w:rPr>
            <w:id w:val="-1649268690"/>
            <w:placeholder>
              <w:docPart w:val="DefaultPlaceholder_-1854013440"/>
            </w:placeholder>
            <w:showingPlcHdr/>
            <w:text/>
          </w:sdtPr>
          <w:sdtEndPr/>
          <w:sdtContent>
            <w:tc>
              <w:tcPr>
                <w:tcW w:w="10075" w:type="dxa"/>
              </w:tcPr>
              <w:p w14:paraId="142EF19D" w14:textId="77777777" w:rsidR="008C03E0" w:rsidRDefault="0088146D" w:rsidP="0038221D">
                <w:pPr>
                  <w:rPr>
                    <w:u w:val="single"/>
                  </w:rPr>
                </w:pPr>
                <w:r w:rsidRPr="002A3E3F">
                  <w:rPr>
                    <w:rStyle w:val="PlaceholderText"/>
                  </w:rPr>
                  <w:t>Click or tap here to enter text.</w:t>
                </w:r>
              </w:p>
            </w:tc>
          </w:sdtContent>
        </w:sdt>
      </w:tr>
    </w:tbl>
    <w:p w14:paraId="2A42E085" w14:textId="77777777" w:rsidR="008C03E0" w:rsidRPr="00E7654C" w:rsidRDefault="008C03E0" w:rsidP="0038221D">
      <w:pPr>
        <w:rPr>
          <w:szCs w:val="20"/>
          <w:u w:val="single"/>
        </w:rPr>
      </w:pPr>
    </w:p>
    <w:tbl>
      <w:tblPr>
        <w:tblStyle w:val="TableGrid"/>
        <w:tblW w:w="0" w:type="auto"/>
        <w:tblLook w:val="04A0" w:firstRow="1" w:lastRow="0" w:firstColumn="1" w:lastColumn="0" w:noHBand="0" w:noVBand="1"/>
      </w:tblPr>
      <w:tblGrid>
        <w:gridCol w:w="9962"/>
      </w:tblGrid>
      <w:tr w:rsidR="008C03E0" w:rsidRPr="008C03E0" w14:paraId="7D6B87CB" w14:textId="77777777" w:rsidTr="007127A3">
        <w:tc>
          <w:tcPr>
            <w:tcW w:w="9962" w:type="dxa"/>
          </w:tcPr>
          <w:p w14:paraId="62AC0C94" w14:textId="77777777" w:rsidR="008C03E0" w:rsidRPr="00B744C4" w:rsidRDefault="008C03E0" w:rsidP="007127A3">
            <w:pPr>
              <w:rPr>
                <w:sz w:val="22"/>
                <w:szCs w:val="22"/>
              </w:rPr>
            </w:pPr>
            <w:r w:rsidRPr="00B744C4">
              <w:rPr>
                <w:sz w:val="22"/>
                <w:szCs w:val="22"/>
              </w:rPr>
              <w:lastRenderedPageBreak/>
              <w:t>Explain the impact your role has had in your current/previous posts which are relevant to this vacancy.</w:t>
            </w:r>
          </w:p>
        </w:tc>
      </w:tr>
      <w:tr w:rsidR="008C03E0" w14:paraId="7E2DF9D6" w14:textId="77777777" w:rsidTr="00B744C4">
        <w:trPr>
          <w:trHeight w:val="1694"/>
        </w:trPr>
        <w:sdt>
          <w:sdtPr>
            <w:rPr>
              <w:u w:val="single"/>
            </w:rPr>
            <w:id w:val="-1339229018"/>
            <w:placeholder>
              <w:docPart w:val="DefaultPlaceholder_-1854013440"/>
            </w:placeholder>
            <w:showingPlcHdr/>
            <w:text/>
          </w:sdtPr>
          <w:sdtEndPr/>
          <w:sdtContent>
            <w:tc>
              <w:tcPr>
                <w:tcW w:w="9962" w:type="dxa"/>
              </w:tcPr>
              <w:p w14:paraId="21456485" w14:textId="77777777" w:rsidR="008C03E0" w:rsidRDefault="0088146D" w:rsidP="007127A3">
                <w:pPr>
                  <w:rPr>
                    <w:u w:val="single"/>
                  </w:rPr>
                </w:pPr>
                <w:r w:rsidRPr="002A3E3F">
                  <w:rPr>
                    <w:rStyle w:val="PlaceholderText"/>
                  </w:rPr>
                  <w:t>Click or tap here to enter text.</w:t>
                </w:r>
              </w:p>
            </w:tc>
          </w:sdtContent>
        </w:sdt>
      </w:tr>
    </w:tbl>
    <w:p w14:paraId="44D6776F" w14:textId="77777777" w:rsidR="008C03E0" w:rsidRPr="00E7654C" w:rsidRDefault="008C03E0" w:rsidP="0038221D">
      <w:pPr>
        <w:rPr>
          <w:szCs w:val="20"/>
          <w:u w:val="single"/>
        </w:rPr>
      </w:pPr>
    </w:p>
    <w:tbl>
      <w:tblPr>
        <w:tblStyle w:val="TableGrid"/>
        <w:tblW w:w="0" w:type="auto"/>
        <w:tblLook w:val="04A0" w:firstRow="1" w:lastRow="0" w:firstColumn="1" w:lastColumn="0" w:noHBand="0" w:noVBand="1"/>
      </w:tblPr>
      <w:tblGrid>
        <w:gridCol w:w="9962"/>
      </w:tblGrid>
      <w:tr w:rsidR="008C03E0" w:rsidRPr="008C03E0" w14:paraId="01838B85" w14:textId="77777777" w:rsidTr="007127A3">
        <w:tc>
          <w:tcPr>
            <w:tcW w:w="9962" w:type="dxa"/>
          </w:tcPr>
          <w:p w14:paraId="72B0BE5B" w14:textId="77777777" w:rsidR="008C03E0" w:rsidRPr="00B744C4" w:rsidRDefault="008C03E0" w:rsidP="007127A3">
            <w:pPr>
              <w:rPr>
                <w:sz w:val="22"/>
                <w:szCs w:val="22"/>
              </w:rPr>
            </w:pPr>
            <w:r w:rsidRPr="00B744C4">
              <w:rPr>
                <w:sz w:val="22"/>
                <w:szCs w:val="22"/>
              </w:rPr>
              <w:t>Based on the job description and person specification, please provide any further examples of how you meet the criteria for this post.</w:t>
            </w:r>
          </w:p>
        </w:tc>
      </w:tr>
      <w:tr w:rsidR="008C03E0" w14:paraId="4EFB72A1" w14:textId="77777777" w:rsidTr="00B744C4">
        <w:trPr>
          <w:trHeight w:val="1834"/>
        </w:trPr>
        <w:sdt>
          <w:sdtPr>
            <w:rPr>
              <w:u w:val="single"/>
            </w:rPr>
            <w:id w:val="-922253123"/>
            <w:placeholder>
              <w:docPart w:val="DefaultPlaceholder_-1854013440"/>
            </w:placeholder>
            <w:showingPlcHdr/>
            <w:text/>
          </w:sdtPr>
          <w:sdtEndPr/>
          <w:sdtContent>
            <w:tc>
              <w:tcPr>
                <w:tcW w:w="9962" w:type="dxa"/>
              </w:tcPr>
              <w:p w14:paraId="2E8C1481" w14:textId="77777777" w:rsidR="008C03E0" w:rsidRDefault="0088146D" w:rsidP="007127A3">
                <w:pPr>
                  <w:rPr>
                    <w:u w:val="single"/>
                  </w:rPr>
                </w:pPr>
                <w:r w:rsidRPr="002A3E3F">
                  <w:rPr>
                    <w:rStyle w:val="PlaceholderText"/>
                  </w:rPr>
                  <w:t>Click or tap here to enter text.</w:t>
                </w:r>
              </w:p>
            </w:tc>
          </w:sdtContent>
        </w:sdt>
      </w:tr>
    </w:tbl>
    <w:p w14:paraId="1F6960B2" w14:textId="77777777" w:rsidR="007540D2" w:rsidRPr="00B744C4" w:rsidRDefault="007540D2" w:rsidP="0088146D">
      <w:pPr>
        <w:pStyle w:val="Heading1"/>
      </w:pPr>
      <w:r w:rsidRPr="00B744C4">
        <w:t>REFERENCES</w:t>
      </w:r>
    </w:p>
    <w:p w14:paraId="28AF5280" w14:textId="77777777" w:rsidR="00405F65" w:rsidRPr="00E7654C" w:rsidRDefault="00405F65" w:rsidP="0038221D">
      <w:pPr>
        <w:rPr>
          <w:b/>
          <w:sz w:val="12"/>
          <w:szCs w:val="12"/>
          <w:u w:val="single"/>
        </w:rPr>
      </w:pPr>
    </w:p>
    <w:p w14:paraId="68FCB710" w14:textId="77777777" w:rsidR="00405F65" w:rsidRPr="00B744C4" w:rsidRDefault="00405F65" w:rsidP="0038221D">
      <w:pPr>
        <w:rPr>
          <w:sz w:val="22"/>
          <w:szCs w:val="22"/>
        </w:rPr>
      </w:pPr>
      <w:r w:rsidRPr="00B744C4">
        <w:rPr>
          <w:sz w:val="22"/>
          <w:szCs w:val="22"/>
        </w:rPr>
        <w:t xml:space="preserve">Please supply the names and addresses of two referees, one of whom must be your current or most recent employer.  Neither referee should be a relative or someone known to you solely as a friend.  In order to comply with safeguarding requirements references </w:t>
      </w:r>
      <w:r w:rsidRPr="00B744C4">
        <w:rPr>
          <w:b/>
          <w:sz w:val="22"/>
          <w:szCs w:val="22"/>
        </w:rPr>
        <w:t>will</w:t>
      </w:r>
      <w:r w:rsidRPr="00B744C4">
        <w:rPr>
          <w:sz w:val="22"/>
          <w:szCs w:val="22"/>
        </w:rPr>
        <w:t xml:space="preserve"> be taken up before an offer of employment is made and these </w:t>
      </w:r>
      <w:r w:rsidRPr="00B744C4">
        <w:rPr>
          <w:b/>
          <w:sz w:val="22"/>
          <w:szCs w:val="22"/>
        </w:rPr>
        <w:t>may</w:t>
      </w:r>
      <w:r w:rsidRPr="00B744C4">
        <w:rPr>
          <w:sz w:val="22"/>
          <w:szCs w:val="22"/>
        </w:rPr>
        <w:t xml:space="preserve"> be requested before interview (unless otherwise indicated).</w:t>
      </w:r>
    </w:p>
    <w:p w14:paraId="4207D45A" w14:textId="77777777" w:rsidR="007327F8" w:rsidRPr="00E7654C" w:rsidRDefault="007327F8" w:rsidP="0038221D">
      <w:pPr>
        <w:rPr>
          <w:sz w:val="12"/>
          <w:szCs w:val="12"/>
        </w:rPr>
      </w:pPr>
    </w:p>
    <w:tbl>
      <w:tblPr>
        <w:tblStyle w:val="TableGrid"/>
        <w:tblW w:w="0" w:type="auto"/>
        <w:tblLook w:val="04A0" w:firstRow="1" w:lastRow="0" w:firstColumn="1" w:lastColumn="0" w:noHBand="0" w:noVBand="1"/>
      </w:tblPr>
      <w:tblGrid>
        <w:gridCol w:w="4981"/>
        <w:gridCol w:w="4981"/>
      </w:tblGrid>
      <w:tr w:rsidR="001629AA" w14:paraId="28A4457E" w14:textId="77777777" w:rsidTr="00D72064">
        <w:tc>
          <w:tcPr>
            <w:tcW w:w="9962" w:type="dxa"/>
            <w:gridSpan w:val="2"/>
          </w:tcPr>
          <w:p w14:paraId="416A5DFB" w14:textId="77777777" w:rsidR="001629AA" w:rsidRDefault="001629AA" w:rsidP="0038221D">
            <w:r>
              <w:rPr>
                <w:b/>
                <w:color w:val="000000" w:themeColor="text1"/>
              </w:rPr>
              <w:t>1.</w:t>
            </w:r>
            <w:r w:rsidRPr="007327F8">
              <w:rPr>
                <w:b/>
                <w:color w:val="000000" w:themeColor="text1"/>
              </w:rPr>
              <w:t xml:space="preserve">  Name/Status</w:t>
            </w:r>
            <w:r>
              <w:rPr>
                <w:b/>
                <w:color w:val="000000" w:themeColor="text1"/>
              </w:rPr>
              <w:t>:</w:t>
            </w:r>
          </w:p>
        </w:tc>
      </w:tr>
      <w:tr w:rsidR="007327F8" w14:paraId="711C0A84" w14:textId="77777777" w:rsidTr="00D72064">
        <w:trPr>
          <w:trHeight w:val="345"/>
        </w:trPr>
        <w:tc>
          <w:tcPr>
            <w:tcW w:w="4981" w:type="dxa"/>
            <w:vMerge w:val="restart"/>
          </w:tcPr>
          <w:p w14:paraId="410ACE69" w14:textId="77777777" w:rsidR="007327F8" w:rsidRDefault="007327F8" w:rsidP="0038221D">
            <w:r>
              <w:t>Address:</w:t>
            </w:r>
            <w:r w:rsidR="00D72064">
              <w:rPr>
                <w:b/>
                <w:sz w:val="22"/>
                <w:szCs w:val="22"/>
                <w:u w:val="single"/>
              </w:rPr>
              <w:t xml:space="preserve"> </w:t>
            </w:r>
            <w:sdt>
              <w:sdtPr>
                <w:rPr>
                  <w:b/>
                  <w:sz w:val="22"/>
                  <w:szCs w:val="22"/>
                  <w:u w:val="single"/>
                </w:rPr>
                <w:id w:val="1296334414"/>
                <w:placeholder>
                  <w:docPart w:val="B48DB4B85C6040AB9A1E64B0291E33C1"/>
                </w:placeholder>
                <w:showingPlcHdr/>
                <w:text/>
              </w:sdtPr>
              <w:sdtEndPr/>
              <w:sdtContent>
                <w:r w:rsidR="00D72064" w:rsidRPr="002A3E3F">
                  <w:rPr>
                    <w:rStyle w:val="PlaceholderText"/>
                  </w:rPr>
                  <w:t>Click or tap here to enter text.</w:t>
                </w:r>
              </w:sdtContent>
            </w:sdt>
          </w:p>
        </w:tc>
        <w:tc>
          <w:tcPr>
            <w:tcW w:w="4981" w:type="dxa"/>
            <w:vAlign w:val="center"/>
          </w:tcPr>
          <w:p w14:paraId="569D719A" w14:textId="77777777" w:rsidR="007327F8" w:rsidRDefault="007327F8" w:rsidP="0038221D">
            <w:r>
              <w:t>Telephone:</w:t>
            </w:r>
            <w:r w:rsidR="00D72064">
              <w:rPr>
                <w:b/>
                <w:sz w:val="22"/>
                <w:szCs w:val="22"/>
                <w:u w:val="single"/>
              </w:rPr>
              <w:t xml:space="preserve"> </w:t>
            </w:r>
            <w:sdt>
              <w:sdtPr>
                <w:rPr>
                  <w:b/>
                  <w:sz w:val="22"/>
                  <w:szCs w:val="22"/>
                  <w:u w:val="single"/>
                </w:rPr>
                <w:id w:val="672912291"/>
                <w:placeholder>
                  <w:docPart w:val="915E3131FE4B4CB1AD71DD4E2F8B04E4"/>
                </w:placeholder>
                <w:showingPlcHdr/>
                <w:text/>
              </w:sdtPr>
              <w:sdtEndPr/>
              <w:sdtContent>
                <w:r w:rsidR="00D72064" w:rsidRPr="002A3E3F">
                  <w:rPr>
                    <w:rStyle w:val="PlaceholderText"/>
                  </w:rPr>
                  <w:t>Click or tap here to enter text.</w:t>
                </w:r>
              </w:sdtContent>
            </w:sdt>
          </w:p>
        </w:tc>
      </w:tr>
      <w:tr w:rsidR="007327F8" w14:paraId="3BEAF41C" w14:textId="77777777" w:rsidTr="00D72064">
        <w:trPr>
          <w:trHeight w:val="264"/>
        </w:trPr>
        <w:tc>
          <w:tcPr>
            <w:tcW w:w="4981" w:type="dxa"/>
            <w:vMerge/>
          </w:tcPr>
          <w:p w14:paraId="5BCC6788" w14:textId="77777777" w:rsidR="007327F8" w:rsidRDefault="007327F8" w:rsidP="0038221D"/>
        </w:tc>
        <w:tc>
          <w:tcPr>
            <w:tcW w:w="4981" w:type="dxa"/>
            <w:vAlign w:val="center"/>
          </w:tcPr>
          <w:p w14:paraId="4BACB6BB" w14:textId="77777777" w:rsidR="007327F8" w:rsidRDefault="007327F8" w:rsidP="0038221D">
            <w:r>
              <w:t>Email</w:t>
            </w:r>
            <w:r w:rsidR="00D72064">
              <w:t xml:space="preserve">: </w:t>
            </w:r>
            <w:sdt>
              <w:sdtPr>
                <w:rPr>
                  <w:b/>
                  <w:sz w:val="22"/>
                  <w:szCs w:val="22"/>
                  <w:u w:val="single"/>
                </w:rPr>
                <w:id w:val="-1463798162"/>
                <w:placeholder>
                  <w:docPart w:val="40E5B29E649942219CD9C05C2E031AC8"/>
                </w:placeholder>
                <w:showingPlcHdr/>
                <w:text/>
              </w:sdtPr>
              <w:sdtEndPr/>
              <w:sdtContent>
                <w:r w:rsidR="00642E83" w:rsidRPr="002A3E3F">
                  <w:rPr>
                    <w:rStyle w:val="PlaceholderText"/>
                  </w:rPr>
                  <w:t>Click or tap here to enter text.</w:t>
                </w:r>
              </w:sdtContent>
            </w:sdt>
          </w:p>
        </w:tc>
      </w:tr>
      <w:tr w:rsidR="007327F8" w14:paraId="60C4764F" w14:textId="77777777" w:rsidTr="00D72064">
        <w:trPr>
          <w:trHeight w:val="383"/>
        </w:trPr>
        <w:tc>
          <w:tcPr>
            <w:tcW w:w="4981" w:type="dxa"/>
            <w:vMerge/>
          </w:tcPr>
          <w:p w14:paraId="3FA39749" w14:textId="77777777" w:rsidR="007327F8" w:rsidRDefault="007327F8" w:rsidP="0038221D"/>
        </w:tc>
        <w:tc>
          <w:tcPr>
            <w:tcW w:w="4981" w:type="dxa"/>
            <w:vAlign w:val="center"/>
          </w:tcPr>
          <w:p w14:paraId="01EF9F71" w14:textId="77777777" w:rsidR="007327F8" w:rsidRDefault="007327F8" w:rsidP="007327F8">
            <w:r>
              <w:t>May we contact before interview?        Yes</w:t>
            </w:r>
            <w:r w:rsidR="00D72064">
              <w:t xml:space="preserve">  </w:t>
            </w:r>
            <w:sdt>
              <w:sdtPr>
                <w:id w:val="1139378412"/>
                <w14:checkbox>
                  <w14:checked w14:val="0"/>
                  <w14:checkedState w14:val="2612" w14:font="MS Gothic"/>
                  <w14:uncheckedState w14:val="2610" w14:font="MS Gothic"/>
                </w14:checkbox>
              </w:sdtPr>
              <w:sdtEndPr/>
              <w:sdtContent>
                <w:r w:rsidR="008B11D2">
                  <w:rPr>
                    <w:rFonts w:ascii="MS Gothic" w:eastAsia="MS Gothic" w:hAnsi="MS Gothic" w:hint="eastAsia"/>
                  </w:rPr>
                  <w:t>☐</w:t>
                </w:r>
              </w:sdtContent>
            </w:sdt>
            <w:r w:rsidR="00D72064">
              <w:t xml:space="preserve">   </w:t>
            </w:r>
            <w:r>
              <w:t>No</w:t>
            </w:r>
            <w:r w:rsidR="00D72064">
              <w:t xml:space="preserve"> </w:t>
            </w:r>
            <w:sdt>
              <w:sdtPr>
                <w:id w:val="455613243"/>
                <w14:checkbox>
                  <w14:checked w14:val="0"/>
                  <w14:checkedState w14:val="2612" w14:font="MS Gothic"/>
                  <w14:uncheckedState w14:val="2610" w14:font="MS Gothic"/>
                </w14:checkbox>
              </w:sdtPr>
              <w:sdtEndPr/>
              <w:sdtContent>
                <w:r w:rsidR="008B11D2">
                  <w:rPr>
                    <w:rFonts w:ascii="MS Gothic" w:eastAsia="MS Gothic" w:hAnsi="MS Gothic" w:hint="eastAsia"/>
                  </w:rPr>
                  <w:t>☐</w:t>
                </w:r>
              </w:sdtContent>
            </w:sdt>
          </w:p>
        </w:tc>
      </w:tr>
      <w:tr w:rsidR="001F2355" w14:paraId="11D254F5" w14:textId="77777777" w:rsidTr="00D72064">
        <w:trPr>
          <w:trHeight w:val="70"/>
        </w:trPr>
        <w:tc>
          <w:tcPr>
            <w:tcW w:w="4981" w:type="dxa"/>
            <w:shd w:val="clear" w:color="auto" w:fill="000000" w:themeFill="text1"/>
          </w:tcPr>
          <w:p w14:paraId="6BFBA0BF" w14:textId="77777777" w:rsidR="001F2355" w:rsidRPr="001F2355" w:rsidRDefault="001F2355" w:rsidP="001F2355">
            <w:pPr>
              <w:rPr>
                <w:b/>
                <w:color w:val="000000" w:themeColor="text1"/>
                <w:sz w:val="4"/>
                <w:szCs w:val="4"/>
              </w:rPr>
            </w:pPr>
          </w:p>
        </w:tc>
        <w:tc>
          <w:tcPr>
            <w:tcW w:w="4981" w:type="dxa"/>
            <w:shd w:val="clear" w:color="auto" w:fill="000000" w:themeFill="text1"/>
            <w:vAlign w:val="center"/>
          </w:tcPr>
          <w:p w14:paraId="2F52AD62" w14:textId="77777777" w:rsidR="001F2355" w:rsidRPr="001F2355" w:rsidRDefault="001F2355" w:rsidP="007327F8">
            <w:pPr>
              <w:rPr>
                <w:sz w:val="4"/>
                <w:szCs w:val="4"/>
              </w:rPr>
            </w:pPr>
          </w:p>
        </w:tc>
      </w:tr>
      <w:tr w:rsidR="001629AA" w14:paraId="447DD047" w14:textId="77777777" w:rsidTr="00D72064">
        <w:trPr>
          <w:trHeight w:val="70"/>
        </w:trPr>
        <w:tc>
          <w:tcPr>
            <w:tcW w:w="9962" w:type="dxa"/>
            <w:gridSpan w:val="2"/>
          </w:tcPr>
          <w:p w14:paraId="4D11F200" w14:textId="77777777" w:rsidR="001629AA" w:rsidRDefault="001629AA" w:rsidP="001629AA">
            <w:r>
              <w:rPr>
                <w:b/>
                <w:color w:val="000000" w:themeColor="text1"/>
              </w:rPr>
              <w:t>2.</w:t>
            </w:r>
            <w:r w:rsidRPr="007327F8">
              <w:rPr>
                <w:b/>
                <w:color w:val="000000" w:themeColor="text1"/>
              </w:rPr>
              <w:t xml:space="preserve">  Name/Status</w:t>
            </w:r>
            <w:r>
              <w:rPr>
                <w:b/>
                <w:color w:val="000000" w:themeColor="text1"/>
              </w:rPr>
              <w:t>:</w:t>
            </w:r>
          </w:p>
        </w:tc>
      </w:tr>
      <w:tr w:rsidR="007327F8" w14:paraId="0F530876" w14:textId="77777777" w:rsidTr="00D72064">
        <w:trPr>
          <w:trHeight w:val="366"/>
        </w:trPr>
        <w:tc>
          <w:tcPr>
            <w:tcW w:w="4981" w:type="dxa"/>
            <w:vMerge w:val="restart"/>
          </w:tcPr>
          <w:p w14:paraId="29AC0B50" w14:textId="77777777" w:rsidR="007327F8" w:rsidRDefault="007327F8" w:rsidP="007327F8">
            <w:r>
              <w:t>Address:</w:t>
            </w:r>
            <w:r w:rsidR="00D72064">
              <w:rPr>
                <w:b/>
                <w:sz w:val="22"/>
                <w:szCs w:val="22"/>
                <w:u w:val="single"/>
              </w:rPr>
              <w:t xml:space="preserve"> </w:t>
            </w:r>
            <w:sdt>
              <w:sdtPr>
                <w:rPr>
                  <w:b/>
                  <w:sz w:val="22"/>
                  <w:szCs w:val="22"/>
                  <w:u w:val="single"/>
                </w:rPr>
                <w:id w:val="2119165559"/>
                <w:placeholder>
                  <w:docPart w:val="37AA2CD1C4694DEA8869E431725BA039"/>
                </w:placeholder>
                <w:showingPlcHdr/>
                <w:text/>
              </w:sdtPr>
              <w:sdtEndPr/>
              <w:sdtContent>
                <w:r w:rsidR="00D72064" w:rsidRPr="002A3E3F">
                  <w:rPr>
                    <w:rStyle w:val="PlaceholderText"/>
                  </w:rPr>
                  <w:t>Click or tap here to enter text.</w:t>
                </w:r>
              </w:sdtContent>
            </w:sdt>
          </w:p>
        </w:tc>
        <w:tc>
          <w:tcPr>
            <w:tcW w:w="4981" w:type="dxa"/>
            <w:vAlign w:val="center"/>
          </w:tcPr>
          <w:p w14:paraId="483AB588" w14:textId="77777777" w:rsidR="007327F8" w:rsidRDefault="007327F8" w:rsidP="007327F8">
            <w:r>
              <w:t>Telephone:</w:t>
            </w:r>
            <w:r w:rsidR="00D72064">
              <w:rPr>
                <w:b/>
                <w:sz w:val="22"/>
                <w:szCs w:val="22"/>
                <w:u w:val="single"/>
              </w:rPr>
              <w:t xml:space="preserve"> </w:t>
            </w:r>
            <w:sdt>
              <w:sdtPr>
                <w:rPr>
                  <w:b/>
                  <w:sz w:val="22"/>
                  <w:szCs w:val="22"/>
                  <w:u w:val="single"/>
                </w:rPr>
                <w:id w:val="184481846"/>
                <w:placeholder>
                  <w:docPart w:val="FF8AB403687F44FC8EBC9CFBA90F516B"/>
                </w:placeholder>
                <w:showingPlcHdr/>
                <w:text/>
              </w:sdtPr>
              <w:sdtEndPr/>
              <w:sdtContent>
                <w:r w:rsidR="00D72064" w:rsidRPr="002A3E3F">
                  <w:rPr>
                    <w:rStyle w:val="PlaceholderText"/>
                  </w:rPr>
                  <w:t>Click or tap here to enter text.</w:t>
                </w:r>
              </w:sdtContent>
            </w:sdt>
          </w:p>
        </w:tc>
      </w:tr>
      <w:tr w:rsidR="007327F8" w14:paraId="6D6171E1" w14:textId="77777777" w:rsidTr="00D72064">
        <w:trPr>
          <w:trHeight w:val="287"/>
        </w:trPr>
        <w:tc>
          <w:tcPr>
            <w:tcW w:w="4981" w:type="dxa"/>
            <w:vMerge/>
          </w:tcPr>
          <w:p w14:paraId="7F78597A" w14:textId="77777777" w:rsidR="007327F8" w:rsidRDefault="007327F8" w:rsidP="007327F8"/>
        </w:tc>
        <w:tc>
          <w:tcPr>
            <w:tcW w:w="4981" w:type="dxa"/>
            <w:vAlign w:val="center"/>
          </w:tcPr>
          <w:p w14:paraId="470D8984" w14:textId="77777777" w:rsidR="007327F8" w:rsidRDefault="007327F8" w:rsidP="007327F8">
            <w:r>
              <w:t>Email</w:t>
            </w:r>
            <w:r w:rsidR="00D72064">
              <w:t xml:space="preserve">: </w:t>
            </w:r>
            <w:sdt>
              <w:sdtPr>
                <w:rPr>
                  <w:b/>
                  <w:sz w:val="22"/>
                  <w:szCs w:val="22"/>
                  <w:u w:val="single"/>
                </w:rPr>
                <w:id w:val="230424304"/>
                <w:placeholder>
                  <w:docPart w:val="C73CFDFA2675438FB76532B4B31056C4"/>
                </w:placeholder>
                <w:showingPlcHdr/>
                <w:text/>
              </w:sdtPr>
              <w:sdtEndPr/>
              <w:sdtContent>
                <w:r w:rsidR="00D72064" w:rsidRPr="002A3E3F">
                  <w:rPr>
                    <w:rStyle w:val="PlaceholderText"/>
                  </w:rPr>
                  <w:t>Click or tap here to enter text.</w:t>
                </w:r>
              </w:sdtContent>
            </w:sdt>
          </w:p>
        </w:tc>
      </w:tr>
      <w:tr w:rsidR="007327F8" w14:paraId="36D7F351" w14:textId="77777777" w:rsidTr="00D72064">
        <w:trPr>
          <w:trHeight w:val="391"/>
        </w:trPr>
        <w:tc>
          <w:tcPr>
            <w:tcW w:w="4981" w:type="dxa"/>
            <w:vMerge/>
          </w:tcPr>
          <w:p w14:paraId="4E5AB847" w14:textId="77777777" w:rsidR="007327F8" w:rsidRDefault="007327F8" w:rsidP="007327F8"/>
        </w:tc>
        <w:tc>
          <w:tcPr>
            <w:tcW w:w="4981" w:type="dxa"/>
            <w:vAlign w:val="center"/>
          </w:tcPr>
          <w:p w14:paraId="095C593B" w14:textId="77777777" w:rsidR="007327F8" w:rsidRDefault="007327F8" w:rsidP="007327F8">
            <w:r>
              <w:t>May we contact before interview?         Yes</w:t>
            </w:r>
            <w:r w:rsidR="00D72064">
              <w:t xml:space="preserve">  </w:t>
            </w:r>
            <w:sdt>
              <w:sdtPr>
                <w:id w:val="-348178213"/>
                <w14:checkbox>
                  <w14:checked w14:val="0"/>
                  <w14:checkedState w14:val="2612" w14:font="MS Gothic"/>
                  <w14:uncheckedState w14:val="2610" w14:font="MS Gothic"/>
                </w14:checkbox>
              </w:sdtPr>
              <w:sdtEndPr/>
              <w:sdtContent>
                <w:r w:rsidR="00D72064">
                  <w:rPr>
                    <w:rFonts w:ascii="MS Gothic" w:eastAsia="MS Gothic" w:hAnsi="MS Gothic" w:hint="eastAsia"/>
                  </w:rPr>
                  <w:t>☐</w:t>
                </w:r>
              </w:sdtContent>
            </w:sdt>
            <w:r w:rsidR="00D72064">
              <w:t xml:space="preserve"> </w:t>
            </w:r>
            <w:r>
              <w:t>No</w:t>
            </w:r>
            <w:r w:rsidR="00D72064">
              <w:t xml:space="preserve"> </w:t>
            </w:r>
            <w:sdt>
              <w:sdtPr>
                <w:id w:val="1983811702"/>
                <w14:checkbox>
                  <w14:checked w14:val="0"/>
                  <w14:checkedState w14:val="2612" w14:font="MS Gothic"/>
                  <w14:uncheckedState w14:val="2610" w14:font="MS Gothic"/>
                </w14:checkbox>
              </w:sdtPr>
              <w:sdtEndPr/>
              <w:sdtContent>
                <w:r w:rsidR="00D72064">
                  <w:rPr>
                    <w:rFonts w:ascii="MS Gothic" w:eastAsia="MS Gothic" w:hAnsi="MS Gothic" w:hint="eastAsia"/>
                  </w:rPr>
                  <w:t>☐</w:t>
                </w:r>
              </w:sdtContent>
            </w:sdt>
          </w:p>
        </w:tc>
      </w:tr>
    </w:tbl>
    <w:p w14:paraId="159E3DD3" w14:textId="77777777" w:rsidR="00EC105F" w:rsidRDefault="00EC105F" w:rsidP="0088146D">
      <w:pPr>
        <w:pStyle w:val="Heading1"/>
      </w:pPr>
    </w:p>
    <w:p w14:paraId="72B6817F" w14:textId="77777777" w:rsidR="00EC105F" w:rsidRDefault="00EC105F" w:rsidP="00EC105F">
      <w:pPr>
        <w:rPr>
          <w:rFonts w:asciiTheme="majorHAnsi" w:hAnsiTheme="majorHAnsi" w:cs="Arial"/>
          <w:color w:val="4F6228" w:themeColor="accent3" w:themeShade="80"/>
          <w:kern w:val="32"/>
          <w:sz w:val="36"/>
          <w:szCs w:val="32"/>
        </w:rPr>
      </w:pPr>
      <w:r>
        <w:br w:type="page"/>
      </w:r>
    </w:p>
    <w:p w14:paraId="5E92C7AA" w14:textId="77777777" w:rsidR="001F2355" w:rsidRPr="003F7B3E" w:rsidRDefault="001F2355" w:rsidP="0088146D">
      <w:pPr>
        <w:pStyle w:val="Heading1"/>
      </w:pPr>
      <w:r w:rsidRPr="003F7B3E">
        <w:lastRenderedPageBreak/>
        <w:t>SAFEGUARDING</w:t>
      </w:r>
    </w:p>
    <w:p w14:paraId="4002BF91" w14:textId="77777777" w:rsidR="001F2355" w:rsidRPr="003F7B3E" w:rsidRDefault="001F2355" w:rsidP="0038221D">
      <w:pPr>
        <w:rPr>
          <w:b/>
          <w:sz w:val="22"/>
          <w:szCs w:val="22"/>
          <w:u w:val="single"/>
        </w:rPr>
      </w:pPr>
    </w:p>
    <w:p w14:paraId="447BEC5A" w14:textId="53523D34" w:rsidR="001F2355" w:rsidRPr="003F7B3E" w:rsidRDefault="00FE404B" w:rsidP="001F2355">
      <w:pPr>
        <w:jc w:val="both"/>
        <w:rPr>
          <w:sz w:val="22"/>
          <w:szCs w:val="22"/>
        </w:rPr>
      </w:pPr>
      <w:r>
        <w:rPr>
          <w:sz w:val="22"/>
          <w:szCs w:val="22"/>
        </w:rPr>
        <w:t xml:space="preserve">The </w:t>
      </w:r>
      <w:r w:rsidR="00312AF4">
        <w:rPr>
          <w:sz w:val="22"/>
          <w:szCs w:val="22"/>
        </w:rPr>
        <w:t>Beyond Schools Trust</w:t>
      </w:r>
      <w:r w:rsidR="001F2355" w:rsidRPr="003F7B3E">
        <w:rPr>
          <w:sz w:val="22"/>
          <w:szCs w:val="22"/>
        </w:rPr>
        <w:t xml:space="preserve"> is committed to safeguarding the welfare of all students and all offers of employment will be subject to completion of an enhanced DBS application and satisfactory disclosure.</w:t>
      </w:r>
    </w:p>
    <w:p w14:paraId="612707E5" w14:textId="77777777" w:rsidR="001F2355" w:rsidRPr="003F7B3E" w:rsidRDefault="001F2355" w:rsidP="001F2355">
      <w:pPr>
        <w:jc w:val="both"/>
        <w:rPr>
          <w:sz w:val="22"/>
          <w:szCs w:val="22"/>
        </w:rPr>
      </w:pPr>
    </w:p>
    <w:tbl>
      <w:tblPr>
        <w:tblStyle w:val="TableGrid"/>
        <w:tblW w:w="0" w:type="auto"/>
        <w:tblLook w:val="04A0" w:firstRow="1" w:lastRow="0" w:firstColumn="1" w:lastColumn="0" w:noHBand="0" w:noVBand="1"/>
      </w:tblPr>
      <w:tblGrid>
        <w:gridCol w:w="9962"/>
      </w:tblGrid>
      <w:tr w:rsidR="001F2355" w:rsidRPr="003F7B3E" w14:paraId="6A181925" w14:textId="77777777" w:rsidTr="001F2355">
        <w:trPr>
          <w:trHeight w:val="1631"/>
        </w:trPr>
        <w:tc>
          <w:tcPr>
            <w:tcW w:w="9962" w:type="dxa"/>
          </w:tcPr>
          <w:p w14:paraId="676B9386" w14:textId="77777777" w:rsidR="00181322" w:rsidRDefault="00181322" w:rsidP="00181322">
            <w:pPr>
              <w:jc w:val="both"/>
              <w:rPr>
                <w:rFonts w:ascii="Helvetica" w:hAnsi="Helvetica" w:cs="Helvetica"/>
                <w:color w:val="000000"/>
                <w:szCs w:val="20"/>
              </w:rPr>
            </w:pPr>
          </w:p>
          <w:p w14:paraId="2507785D" w14:textId="77777777" w:rsidR="00181322" w:rsidRPr="00181322" w:rsidRDefault="00181322" w:rsidP="00181322">
            <w:pPr>
              <w:jc w:val="both"/>
              <w:rPr>
                <w:rFonts w:cstheme="minorHAnsi"/>
                <w:color w:val="000000"/>
                <w:szCs w:val="20"/>
                <w:lang w:eastAsia="en-GB"/>
              </w:rPr>
            </w:pPr>
            <w:r w:rsidRPr="00181322">
              <w:rPr>
                <w:rFonts w:cstheme="minorHAnsi"/>
                <w:color w:val="000000"/>
                <w:szCs w:val="20"/>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taken into account. Guidance and criteria on the filtering of these cautions and convictions can be found on the Ministry of Justice website at </w:t>
            </w:r>
            <w:hyperlink r:id="rId11" w:history="1">
              <w:r w:rsidRPr="00181322">
                <w:rPr>
                  <w:rStyle w:val="Hyperlink"/>
                  <w:rFonts w:cstheme="minorHAnsi"/>
                  <w:szCs w:val="20"/>
                </w:rPr>
                <w:t>https://www.gov.uk/government/publications/new-guidance-on-the-rehabilitation-of-offenders-act-1974</w:t>
              </w:r>
            </w:hyperlink>
            <w:r w:rsidRPr="00181322">
              <w:rPr>
                <w:rFonts w:cstheme="minorHAnsi"/>
                <w:color w:val="000000"/>
                <w:szCs w:val="20"/>
              </w:rPr>
              <w:t xml:space="preserve"> .</w:t>
            </w:r>
          </w:p>
          <w:p w14:paraId="2AA144DA" w14:textId="77777777" w:rsidR="00181322" w:rsidRPr="00181322" w:rsidRDefault="00181322" w:rsidP="00181322">
            <w:pPr>
              <w:jc w:val="both"/>
              <w:rPr>
                <w:rFonts w:cstheme="minorHAnsi"/>
                <w:color w:val="000000"/>
                <w:szCs w:val="20"/>
              </w:rPr>
            </w:pPr>
            <w:r w:rsidRPr="00181322">
              <w:rPr>
                <w:rFonts w:cstheme="minorHAnsi"/>
                <w:color w:val="000000"/>
                <w:sz w:val="12"/>
                <w:szCs w:val="12"/>
              </w:rPr>
              <w:t> </w:t>
            </w:r>
          </w:p>
          <w:p w14:paraId="07DB3A76" w14:textId="77777777" w:rsidR="00181322" w:rsidRPr="00181322" w:rsidRDefault="00181322" w:rsidP="00181322">
            <w:pPr>
              <w:jc w:val="both"/>
              <w:rPr>
                <w:rFonts w:cstheme="minorHAnsi"/>
                <w:color w:val="000000"/>
                <w:szCs w:val="20"/>
                <w:lang w:val="en-GB"/>
              </w:rPr>
            </w:pPr>
            <w:r w:rsidRPr="00181322">
              <w:rPr>
                <w:rFonts w:cstheme="minorHAnsi"/>
                <w:color w:val="000000"/>
                <w:szCs w:val="2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2102237C" w14:textId="0FE6029C" w:rsidR="001F2355" w:rsidRPr="003F7B3E" w:rsidRDefault="001F2355" w:rsidP="002E320B">
            <w:pPr>
              <w:jc w:val="both"/>
              <w:rPr>
                <w:sz w:val="22"/>
                <w:szCs w:val="22"/>
              </w:rPr>
            </w:pPr>
          </w:p>
        </w:tc>
      </w:tr>
    </w:tbl>
    <w:p w14:paraId="39899D1F" w14:textId="77777777" w:rsidR="001F2355" w:rsidRPr="003F7B3E" w:rsidRDefault="001F2355" w:rsidP="0088146D">
      <w:pPr>
        <w:pStyle w:val="Heading1"/>
      </w:pPr>
      <w:r w:rsidRPr="003F7B3E">
        <w:t>ACCESSIBILITY</w:t>
      </w:r>
    </w:p>
    <w:p w14:paraId="6F5D91B0" w14:textId="77777777" w:rsidR="001F2355" w:rsidRPr="003F7B3E" w:rsidRDefault="001F2355" w:rsidP="001F2355">
      <w:pPr>
        <w:jc w:val="both"/>
        <w:rPr>
          <w:b/>
          <w:sz w:val="22"/>
          <w:szCs w:val="22"/>
          <w:u w:val="single"/>
        </w:rPr>
      </w:pPr>
    </w:p>
    <w:tbl>
      <w:tblPr>
        <w:tblStyle w:val="TableGrid"/>
        <w:tblW w:w="0" w:type="auto"/>
        <w:tblLook w:val="04A0" w:firstRow="1" w:lastRow="0" w:firstColumn="1" w:lastColumn="0" w:noHBand="0" w:noVBand="1"/>
      </w:tblPr>
      <w:tblGrid>
        <w:gridCol w:w="9962"/>
      </w:tblGrid>
      <w:tr w:rsidR="001F2355" w:rsidRPr="003F7B3E" w14:paraId="045A8D72" w14:textId="77777777" w:rsidTr="002E320B">
        <w:trPr>
          <w:trHeight w:val="860"/>
        </w:trPr>
        <w:tc>
          <w:tcPr>
            <w:tcW w:w="9962" w:type="dxa"/>
          </w:tcPr>
          <w:p w14:paraId="73AB0E90" w14:textId="77777777" w:rsidR="001F2355" w:rsidRPr="002E320B" w:rsidRDefault="001F2355" w:rsidP="001F2355">
            <w:pPr>
              <w:jc w:val="both"/>
              <w:rPr>
                <w:sz w:val="22"/>
                <w:szCs w:val="22"/>
              </w:rPr>
            </w:pPr>
            <w:r w:rsidRPr="003F7B3E">
              <w:rPr>
                <w:sz w:val="22"/>
                <w:szCs w:val="22"/>
              </w:rPr>
              <w:t>Please tell us below how we can assist you with further information about the post and any adjustments or arrangements you may require to undertake the duties of the post; these can be discussed with you at interview.</w:t>
            </w:r>
          </w:p>
        </w:tc>
      </w:tr>
      <w:tr w:rsidR="002E320B" w:rsidRPr="003F7B3E" w14:paraId="5AAE44CE" w14:textId="77777777" w:rsidTr="001F2355">
        <w:trPr>
          <w:trHeight w:val="945"/>
        </w:trPr>
        <w:sdt>
          <w:sdtPr>
            <w:rPr>
              <w:sz w:val="22"/>
              <w:szCs w:val="22"/>
            </w:rPr>
            <w:id w:val="1078638085"/>
            <w:placeholder>
              <w:docPart w:val="DefaultPlaceholder_-1854013440"/>
            </w:placeholder>
            <w:showingPlcHdr/>
            <w:text/>
          </w:sdtPr>
          <w:sdtEndPr/>
          <w:sdtContent>
            <w:tc>
              <w:tcPr>
                <w:tcW w:w="9962" w:type="dxa"/>
              </w:tcPr>
              <w:p w14:paraId="20F10DE1" w14:textId="77777777" w:rsidR="002E320B" w:rsidRPr="003F7B3E" w:rsidRDefault="002E320B" w:rsidP="001F2355">
                <w:pPr>
                  <w:jc w:val="both"/>
                  <w:rPr>
                    <w:sz w:val="22"/>
                    <w:szCs w:val="22"/>
                  </w:rPr>
                </w:pPr>
                <w:r w:rsidRPr="002A3E3F">
                  <w:rPr>
                    <w:rStyle w:val="PlaceholderText"/>
                  </w:rPr>
                  <w:t>Click or tap here to enter text.</w:t>
                </w:r>
              </w:p>
            </w:tc>
          </w:sdtContent>
        </w:sdt>
      </w:tr>
    </w:tbl>
    <w:p w14:paraId="6A928B65" w14:textId="77777777" w:rsidR="001F2355" w:rsidRPr="003F7B3E" w:rsidRDefault="001F2355" w:rsidP="001F2355">
      <w:pPr>
        <w:jc w:val="both"/>
        <w:rPr>
          <w:b/>
          <w:sz w:val="22"/>
          <w:szCs w:val="22"/>
          <w:u w:val="single"/>
        </w:rPr>
      </w:pPr>
    </w:p>
    <w:tbl>
      <w:tblPr>
        <w:tblStyle w:val="TableGrid"/>
        <w:tblW w:w="0" w:type="auto"/>
        <w:jc w:val="center"/>
        <w:tblLook w:val="04A0" w:firstRow="1" w:lastRow="0" w:firstColumn="1" w:lastColumn="0" w:noHBand="0" w:noVBand="1"/>
      </w:tblPr>
      <w:tblGrid>
        <w:gridCol w:w="3685"/>
        <w:gridCol w:w="6277"/>
      </w:tblGrid>
      <w:tr w:rsidR="002E320B" w:rsidRPr="003F7B3E" w14:paraId="46BFF61D" w14:textId="77777777" w:rsidTr="002E320B">
        <w:trPr>
          <w:trHeight w:val="495"/>
          <w:jc w:val="center"/>
        </w:trPr>
        <w:tc>
          <w:tcPr>
            <w:tcW w:w="3685" w:type="dxa"/>
            <w:vAlign w:val="center"/>
          </w:tcPr>
          <w:p w14:paraId="12FA8580" w14:textId="77777777" w:rsidR="002E320B" w:rsidRPr="003F7B3E" w:rsidRDefault="002E320B" w:rsidP="001F2355">
            <w:pPr>
              <w:jc w:val="both"/>
              <w:rPr>
                <w:sz w:val="22"/>
                <w:szCs w:val="22"/>
              </w:rPr>
            </w:pPr>
            <w:r w:rsidRPr="003F7B3E">
              <w:rPr>
                <w:sz w:val="22"/>
                <w:szCs w:val="22"/>
              </w:rPr>
              <w:t>How did you learn of this vacancy?</w:t>
            </w:r>
          </w:p>
        </w:tc>
        <w:sdt>
          <w:sdtPr>
            <w:rPr>
              <w:sz w:val="22"/>
              <w:szCs w:val="22"/>
            </w:rPr>
            <w:id w:val="548036260"/>
            <w:placeholder>
              <w:docPart w:val="DefaultPlaceholder_-1854013440"/>
            </w:placeholder>
            <w:showingPlcHdr/>
            <w:text/>
          </w:sdtPr>
          <w:sdtEndPr/>
          <w:sdtContent>
            <w:tc>
              <w:tcPr>
                <w:tcW w:w="6277" w:type="dxa"/>
                <w:vAlign w:val="center"/>
              </w:tcPr>
              <w:p w14:paraId="2FE030E1" w14:textId="77777777" w:rsidR="002E320B" w:rsidRPr="003F7B3E" w:rsidRDefault="002E320B" w:rsidP="001F2355">
                <w:pPr>
                  <w:jc w:val="both"/>
                  <w:rPr>
                    <w:sz w:val="22"/>
                    <w:szCs w:val="22"/>
                  </w:rPr>
                </w:pPr>
                <w:r w:rsidRPr="002A3E3F">
                  <w:rPr>
                    <w:rStyle w:val="PlaceholderText"/>
                  </w:rPr>
                  <w:t>Click or tap here to enter text.</w:t>
                </w:r>
              </w:p>
            </w:tc>
          </w:sdtContent>
        </w:sdt>
      </w:tr>
    </w:tbl>
    <w:p w14:paraId="4D519039" w14:textId="77777777" w:rsidR="001F2355" w:rsidRDefault="003F7CBD" w:rsidP="0088146D">
      <w:pPr>
        <w:pStyle w:val="Heading1"/>
      </w:pPr>
      <w:r>
        <w:t>HOBBIES AND INTERESTS</w:t>
      </w:r>
    </w:p>
    <w:p w14:paraId="4D16C4CE" w14:textId="77777777" w:rsidR="003F7CBD" w:rsidRPr="00E7654C" w:rsidRDefault="003F7CBD" w:rsidP="001F2355">
      <w:pPr>
        <w:jc w:val="both"/>
        <w:rPr>
          <w:b/>
          <w:sz w:val="12"/>
          <w:szCs w:val="12"/>
          <w:u w:val="single"/>
        </w:rPr>
      </w:pPr>
    </w:p>
    <w:tbl>
      <w:tblPr>
        <w:tblStyle w:val="TableGrid"/>
        <w:tblW w:w="0" w:type="auto"/>
        <w:tblLook w:val="04A0" w:firstRow="1" w:lastRow="0" w:firstColumn="1" w:lastColumn="0" w:noHBand="0" w:noVBand="1"/>
      </w:tblPr>
      <w:tblGrid>
        <w:gridCol w:w="9962"/>
      </w:tblGrid>
      <w:tr w:rsidR="003F7CBD" w14:paraId="0A176D13" w14:textId="77777777" w:rsidTr="00E7654C">
        <w:trPr>
          <w:trHeight w:val="1778"/>
        </w:trPr>
        <w:sdt>
          <w:sdtPr>
            <w:rPr>
              <w:b/>
              <w:sz w:val="22"/>
              <w:szCs w:val="22"/>
              <w:u w:val="single"/>
            </w:rPr>
            <w:id w:val="-937745573"/>
            <w:placeholder>
              <w:docPart w:val="DefaultPlaceholder_-1854013440"/>
            </w:placeholder>
            <w:showingPlcHdr/>
            <w:text/>
          </w:sdtPr>
          <w:sdtEndPr/>
          <w:sdtContent>
            <w:tc>
              <w:tcPr>
                <w:tcW w:w="9962" w:type="dxa"/>
              </w:tcPr>
              <w:p w14:paraId="7D88F477" w14:textId="77777777" w:rsidR="003F7CBD" w:rsidRDefault="00EC105F" w:rsidP="001F2355">
                <w:pPr>
                  <w:jc w:val="both"/>
                  <w:rPr>
                    <w:b/>
                    <w:sz w:val="22"/>
                    <w:szCs w:val="22"/>
                    <w:u w:val="single"/>
                  </w:rPr>
                </w:pPr>
                <w:r w:rsidRPr="002A3E3F">
                  <w:rPr>
                    <w:rStyle w:val="PlaceholderText"/>
                  </w:rPr>
                  <w:t>Click or tap here to enter text.</w:t>
                </w:r>
              </w:p>
            </w:tc>
          </w:sdtContent>
        </w:sdt>
      </w:tr>
    </w:tbl>
    <w:p w14:paraId="3FC01E7C" w14:textId="77777777" w:rsidR="00051957" w:rsidRDefault="00051957" w:rsidP="0088146D">
      <w:pPr>
        <w:pStyle w:val="Heading1"/>
      </w:pPr>
      <w:r>
        <w:t>DECLARATION</w:t>
      </w:r>
    </w:p>
    <w:p w14:paraId="485E57CF" w14:textId="77777777" w:rsidR="00051957" w:rsidRPr="00E7654C" w:rsidRDefault="00051957" w:rsidP="001F2355">
      <w:pPr>
        <w:jc w:val="both"/>
        <w:rPr>
          <w:sz w:val="12"/>
          <w:szCs w:val="12"/>
        </w:rPr>
      </w:pPr>
    </w:p>
    <w:tbl>
      <w:tblPr>
        <w:tblStyle w:val="TableGrid"/>
        <w:tblW w:w="0" w:type="auto"/>
        <w:tblLook w:val="04A0" w:firstRow="1" w:lastRow="0" w:firstColumn="1" w:lastColumn="0" w:noHBand="0" w:noVBand="1"/>
      </w:tblPr>
      <w:tblGrid>
        <w:gridCol w:w="9962"/>
      </w:tblGrid>
      <w:tr w:rsidR="00051957" w14:paraId="7FE57081" w14:textId="77777777" w:rsidTr="00051957">
        <w:tc>
          <w:tcPr>
            <w:tcW w:w="9962" w:type="dxa"/>
          </w:tcPr>
          <w:p w14:paraId="665B7517" w14:textId="77777777" w:rsidR="00B63615" w:rsidRDefault="00051957" w:rsidP="001F2355">
            <w:pPr>
              <w:jc w:val="both"/>
              <w:rPr>
                <w:sz w:val="22"/>
                <w:szCs w:val="22"/>
              </w:rPr>
            </w:pPr>
            <w:r>
              <w:rPr>
                <w:sz w:val="22"/>
                <w:szCs w:val="22"/>
              </w:rPr>
              <w:t xml:space="preserve">I confirm that the information I have given on this form is true and correct to the best of my knowledge and can be treated as part of any subsequent contract of employment.  I understand that any false declaration or misleading statement or a significant omission may disqualify me from employment and render me liable to dismissal.  I understand that any job </w:t>
            </w:r>
            <w:r w:rsidR="00DA7186">
              <w:rPr>
                <w:sz w:val="22"/>
                <w:szCs w:val="22"/>
              </w:rPr>
              <w:t xml:space="preserve">offer is subject to references and </w:t>
            </w:r>
            <w:r>
              <w:rPr>
                <w:sz w:val="22"/>
                <w:szCs w:val="22"/>
              </w:rPr>
              <w:t>checks on relevant qualification</w:t>
            </w:r>
            <w:r w:rsidR="00B63615">
              <w:rPr>
                <w:sz w:val="22"/>
                <w:szCs w:val="22"/>
              </w:rPr>
              <w:t>s.</w:t>
            </w:r>
          </w:p>
          <w:p w14:paraId="5DA7EBD7" w14:textId="77777777" w:rsidR="00B63615" w:rsidRDefault="00B63615" w:rsidP="001F2355">
            <w:pPr>
              <w:jc w:val="both"/>
              <w:rPr>
                <w:sz w:val="22"/>
                <w:szCs w:val="22"/>
              </w:rPr>
            </w:pPr>
          </w:p>
          <w:p w14:paraId="0E0F73F2" w14:textId="77777777" w:rsidR="00051957" w:rsidRDefault="00051957" w:rsidP="001F2355">
            <w:pPr>
              <w:jc w:val="both"/>
              <w:rPr>
                <w:sz w:val="22"/>
                <w:szCs w:val="22"/>
              </w:rPr>
            </w:pPr>
            <w:r>
              <w:rPr>
                <w:sz w:val="22"/>
                <w:szCs w:val="22"/>
              </w:rPr>
              <w:t>Signed___________________________________________________________ Date__________</w:t>
            </w:r>
          </w:p>
          <w:p w14:paraId="01DFC06B" w14:textId="77777777" w:rsidR="00051957" w:rsidRPr="003F7B3E" w:rsidRDefault="00051957" w:rsidP="001F2355">
            <w:pPr>
              <w:jc w:val="both"/>
              <w:rPr>
                <w:sz w:val="16"/>
                <w:szCs w:val="16"/>
              </w:rPr>
            </w:pPr>
            <w:r>
              <w:rPr>
                <w:sz w:val="22"/>
                <w:szCs w:val="22"/>
              </w:rPr>
              <w:t xml:space="preserve"> </w:t>
            </w:r>
          </w:p>
        </w:tc>
      </w:tr>
    </w:tbl>
    <w:p w14:paraId="201A0871" w14:textId="77777777" w:rsidR="00051957" w:rsidRPr="00051957" w:rsidRDefault="00051957" w:rsidP="00EC105F">
      <w:pPr>
        <w:jc w:val="both"/>
        <w:rPr>
          <w:sz w:val="22"/>
          <w:szCs w:val="22"/>
        </w:rPr>
      </w:pPr>
    </w:p>
    <w:sectPr w:rsidR="00051957" w:rsidRPr="00051957" w:rsidSect="00E7654C">
      <w:headerReference w:type="default" r:id="rId12"/>
      <w:footerReference w:type="default" r:id="rId13"/>
      <w:headerReference w:type="first" r:id="rId14"/>
      <w:pgSz w:w="12240" w:h="15840"/>
      <w:pgMar w:top="1560" w:right="1134" w:bottom="851" w:left="1134"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00285" w14:textId="77777777" w:rsidR="00ED6A31" w:rsidRDefault="00ED6A31" w:rsidP="00872C9D">
      <w:pPr>
        <w:spacing w:before="0" w:after="0"/>
      </w:pPr>
      <w:r>
        <w:separator/>
      </w:r>
    </w:p>
  </w:endnote>
  <w:endnote w:type="continuationSeparator" w:id="0">
    <w:p w14:paraId="0B3D254B" w14:textId="77777777" w:rsidR="00ED6A31" w:rsidRDefault="00ED6A31" w:rsidP="00872C9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B42D9" w14:textId="2A8F04C2" w:rsidR="00872C9D" w:rsidRPr="00312AF4" w:rsidRDefault="00312AF4">
    <w:pPr>
      <w:pStyle w:val="Footer"/>
      <w:jc w:val="center"/>
      <w:rPr>
        <w:caps/>
        <w:noProof/>
        <w:color w:val="FFFFFF" w:themeColor="background1"/>
      </w:rPr>
    </w:pPr>
    <w:r>
      <w:rPr>
        <w:caps/>
        <w:noProof/>
        <w:color w:val="FFFFFF" w:themeColor="background1"/>
      </w:rPr>
      <mc:AlternateContent>
        <mc:Choice Requires="wps">
          <w:drawing>
            <wp:anchor distT="0" distB="0" distL="114300" distR="114300" simplePos="0" relativeHeight="251659264" behindDoc="1" locked="0" layoutInCell="1" allowOverlap="1" wp14:anchorId="4BB661AA" wp14:editId="76735A6C">
              <wp:simplePos x="0" y="0"/>
              <wp:positionH relativeFrom="column">
                <wp:posOffset>-773430</wp:posOffset>
              </wp:positionH>
              <wp:positionV relativeFrom="paragraph">
                <wp:posOffset>4445</wp:posOffset>
              </wp:positionV>
              <wp:extent cx="7802880" cy="647700"/>
              <wp:effectExtent l="0" t="0" r="26670" b="19050"/>
              <wp:wrapNone/>
              <wp:docPr id="4" name="Rectangle 4"/>
              <wp:cNvGraphicFramePr/>
              <a:graphic xmlns:a="http://schemas.openxmlformats.org/drawingml/2006/main">
                <a:graphicData uri="http://schemas.microsoft.com/office/word/2010/wordprocessingShape">
                  <wps:wsp>
                    <wps:cNvSpPr/>
                    <wps:spPr>
                      <a:xfrm>
                        <a:off x="0" y="0"/>
                        <a:ext cx="7802880" cy="6477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5577013" w14:textId="60825F9A" w:rsidR="00312AF4" w:rsidRDefault="00312AF4" w:rsidP="00312AF4">
                          <w:r>
                            <w:rPr>
                              <w:noProof/>
                            </w:rPr>
                            <w:drawing>
                              <wp:inline distT="0" distB="0" distL="0" distR="0" wp14:anchorId="4260D30D" wp14:editId="08C74A84">
                                <wp:extent cx="1250315" cy="53086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530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4BB661AA" id="Rectangle 4" o:spid="_x0000_s1026" style="position:absolute;left:0;text-align:left;margin-left:-60.9pt;margin-top:.35pt;width:614.4pt;height:51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" fillcolor="black [3200]" strokecolor="black [1600]" strokeweight="2pt">
              <v:textbox>
                <w:txbxContent>
                  <w:p w14:paraId="35577013" w14:textId="60825F9A" w:rsidR="00312AF4" w:rsidRDefault="00312AF4" w:rsidP="00312AF4">
                    <w:r>
                      <w:rPr>
                        <w:noProof/>
                      </w:rPr>
                      <w:drawing>
                        <wp:inline distT="0" distB="0" distL="0" distR="0" wp14:anchorId="4260D30D" wp14:editId="08C74A84">
                          <wp:extent cx="1250315" cy="53086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0315" cy="530860"/>
                                  </a:xfrm>
                                  <a:prstGeom prst="rect">
                                    <a:avLst/>
                                  </a:prstGeom>
                                  <a:noFill/>
                                  <a:ln>
                                    <a:noFill/>
                                  </a:ln>
                                </pic:spPr>
                              </pic:pic>
                            </a:graphicData>
                          </a:graphic>
                        </wp:inline>
                      </w:drawing>
                    </w:r>
                  </w:p>
                </w:txbxContent>
              </v:textbox>
            </v:rect>
          </w:pict>
        </mc:Fallback>
      </mc:AlternateContent>
    </w:r>
    <w:r w:rsidR="00872C9D" w:rsidRPr="00312AF4">
      <w:rPr>
        <w:caps/>
        <w:color w:val="FFFFFF" w:themeColor="background1"/>
      </w:rPr>
      <w:fldChar w:fldCharType="begin"/>
    </w:r>
    <w:r w:rsidR="00872C9D" w:rsidRPr="00312AF4">
      <w:rPr>
        <w:caps/>
        <w:color w:val="FFFFFF" w:themeColor="background1"/>
      </w:rPr>
      <w:instrText xml:space="preserve"> PAGE   \* MERGEFORMAT </w:instrText>
    </w:r>
    <w:r w:rsidR="00872C9D" w:rsidRPr="00312AF4">
      <w:rPr>
        <w:caps/>
        <w:color w:val="FFFFFF" w:themeColor="background1"/>
      </w:rPr>
      <w:fldChar w:fldCharType="separate"/>
    </w:r>
    <w:r w:rsidR="008B11D2" w:rsidRPr="00312AF4">
      <w:rPr>
        <w:caps/>
        <w:noProof/>
        <w:color w:val="FFFFFF" w:themeColor="background1"/>
      </w:rPr>
      <w:t>6</w:t>
    </w:r>
    <w:r w:rsidR="00872C9D" w:rsidRPr="00312AF4">
      <w:rPr>
        <w:caps/>
        <w:noProof/>
        <w:color w:val="FFFFFF" w:themeColor="background1"/>
      </w:rPr>
      <w:fldChar w:fldCharType="end"/>
    </w:r>
  </w:p>
  <w:p w14:paraId="2BA05347" w14:textId="77777777" w:rsidR="00872C9D" w:rsidRDefault="00872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EC096" w14:textId="77777777" w:rsidR="00ED6A31" w:rsidRDefault="00ED6A31" w:rsidP="00872C9D">
      <w:pPr>
        <w:spacing w:before="0" w:after="0"/>
      </w:pPr>
      <w:r>
        <w:separator/>
      </w:r>
    </w:p>
  </w:footnote>
  <w:footnote w:type="continuationSeparator" w:id="0">
    <w:p w14:paraId="57AAB46F" w14:textId="77777777" w:rsidR="00ED6A31" w:rsidRDefault="00ED6A31" w:rsidP="00872C9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7511A" w14:textId="1DFE7E71" w:rsidR="00E7654C" w:rsidRDefault="00E7654C" w:rsidP="00E7654C">
    <w:pPr>
      <w:pStyle w:val="Header"/>
      <w:rPr>
        <w:b/>
        <w:color w:val="000000" w:themeColor="text1"/>
        <w:sz w:val="28"/>
        <w:szCs w:val="28"/>
        <w:u w:val="single"/>
      </w:rPr>
    </w:pPr>
    <w:r>
      <w:rPr>
        <w:b/>
        <w:color w:val="000000" w:themeColor="text1"/>
        <w:sz w:val="28"/>
        <w:szCs w:val="28"/>
        <w:u w:val="single"/>
      </w:rPr>
      <w:t>A</w:t>
    </w:r>
    <w:r w:rsidRPr="0038221D">
      <w:rPr>
        <w:b/>
        <w:color w:val="000000" w:themeColor="text1"/>
        <w:sz w:val="28"/>
        <w:szCs w:val="28"/>
        <w:u w:val="single"/>
      </w:rPr>
      <w:t>PPLI</w:t>
    </w:r>
    <w:r w:rsidR="002E320B">
      <w:rPr>
        <w:b/>
        <w:color w:val="000000" w:themeColor="text1"/>
        <w:sz w:val="28"/>
        <w:szCs w:val="28"/>
        <w:u w:val="single"/>
      </w:rPr>
      <w:t>CATION FOR ASSOCIATE STAFF POST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2C85D" w14:textId="16A51DE1" w:rsidR="00E7654C" w:rsidRDefault="00312AF4" w:rsidP="00312AF4">
    <w:pPr>
      <w:pStyle w:val="Header"/>
      <w:jc w:val="center"/>
    </w:pPr>
    <w:r>
      <w:rPr>
        <w:noProof/>
      </w:rPr>
      <w:drawing>
        <wp:inline distT="0" distB="0" distL="0" distR="0" wp14:anchorId="031F98D6" wp14:editId="52FDF36B">
          <wp:extent cx="2899138" cy="906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0896" cy="9104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B054BC"/>
    <w:multiLevelType w:val="hybridMultilevel"/>
    <w:tmpl w:val="758CF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202B8"/>
    <w:rsid w:val="00034CC3"/>
    <w:rsid w:val="00035576"/>
    <w:rsid w:val="00051957"/>
    <w:rsid w:val="00054D2F"/>
    <w:rsid w:val="0006541C"/>
    <w:rsid w:val="001629AA"/>
    <w:rsid w:val="00181322"/>
    <w:rsid w:val="00186679"/>
    <w:rsid w:val="001C200E"/>
    <w:rsid w:val="001F2355"/>
    <w:rsid w:val="00235629"/>
    <w:rsid w:val="00264B93"/>
    <w:rsid w:val="002E320B"/>
    <w:rsid w:val="00312AF4"/>
    <w:rsid w:val="0032175E"/>
    <w:rsid w:val="00327CE4"/>
    <w:rsid w:val="0038221D"/>
    <w:rsid w:val="003C3FA3"/>
    <w:rsid w:val="003F7B3E"/>
    <w:rsid w:val="003F7CBD"/>
    <w:rsid w:val="00405F65"/>
    <w:rsid w:val="004717C4"/>
    <w:rsid w:val="00490360"/>
    <w:rsid w:val="004A0A03"/>
    <w:rsid w:val="004E5584"/>
    <w:rsid w:val="00536D28"/>
    <w:rsid w:val="005553C2"/>
    <w:rsid w:val="00561999"/>
    <w:rsid w:val="0056536A"/>
    <w:rsid w:val="00627E0B"/>
    <w:rsid w:val="00642E83"/>
    <w:rsid w:val="00642FD2"/>
    <w:rsid w:val="00690E55"/>
    <w:rsid w:val="00690EAC"/>
    <w:rsid w:val="00722716"/>
    <w:rsid w:val="007327F8"/>
    <w:rsid w:val="00736AD9"/>
    <w:rsid w:val="007540D2"/>
    <w:rsid w:val="007C26D7"/>
    <w:rsid w:val="00837A58"/>
    <w:rsid w:val="00855A6B"/>
    <w:rsid w:val="00872C9D"/>
    <w:rsid w:val="0088146D"/>
    <w:rsid w:val="0089232E"/>
    <w:rsid w:val="008B11D2"/>
    <w:rsid w:val="008C03E0"/>
    <w:rsid w:val="008D0133"/>
    <w:rsid w:val="00927753"/>
    <w:rsid w:val="00934D6E"/>
    <w:rsid w:val="0097298E"/>
    <w:rsid w:val="0098399F"/>
    <w:rsid w:val="00993B1C"/>
    <w:rsid w:val="00A01B1C"/>
    <w:rsid w:val="00A701C2"/>
    <w:rsid w:val="00AC3DC8"/>
    <w:rsid w:val="00AD077F"/>
    <w:rsid w:val="00B0043C"/>
    <w:rsid w:val="00B63615"/>
    <w:rsid w:val="00B744C4"/>
    <w:rsid w:val="00BC5296"/>
    <w:rsid w:val="00C16942"/>
    <w:rsid w:val="00C41EFE"/>
    <w:rsid w:val="00C73AFE"/>
    <w:rsid w:val="00CB426F"/>
    <w:rsid w:val="00D15B43"/>
    <w:rsid w:val="00D72064"/>
    <w:rsid w:val="00DA1D0C"/>
    <w:rsid w:val="00DA7186"/>
    <w:rsid w:val="00DF1463"/>
    <w:rsid w:val="00E34B16"/>
    <w:rsid w:val="00E7654C"/>
    <w:rsid w:val="00E815E8"/>
    <w:rsid w:val="00EB4E5E"/>
    <w:rsid w:val="00EC105F"/>
    <w:rsid w:val="00ED014D"/>
    <w:rsid w:val="00ED6A31"/>
    <w:rsid w:val="00F87BDF"/>
    <w:rsid w:val="00F92BF9"/>
    <w:rsid w:val="00FD1EEA"/>
    <w:rsid w:val="00FE4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C54F2E"/>
  <w15:docId w15:val="{4057DCD3-CC10-4CB2-90A7-AF5AD5CBE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98E"/>
    <w:pPr>
      <w:spacing w:before="40" w:after="40"/>
    </w:pPr>
    <w:rPr>
      <w:rFonts w:asciiTheme="minorHAnsi" w:hAnsiTheme="minorHAnsi"/>
      <w:szCs w:val="24"/>
    </w:rPr>
  </w:style>
  <w:style w:type="paragraph" w:styleId="Heading1">
    <w:name w:val="heading 1"/>
    <w:basedOn w:val="Normal"/>
    <w:next w:val="Normal"/>
    <w:qFormat/>
    <w:rsid w:val="002E320B"/>
    <w:pPr>
      <w:keepNext/>
      <w:spacing w:before="240" w:after="60"/>
      <w:outlineLvl w:val="0"/>
    </w:pPr>
    <w:rPr>
      <w:rFonts w:ascii="Arial Narrow" w:hAnsi="Arial Narrow" w:cs="Arial"/>
      <w:b/>
      <w:bCs/>
      <w:kern w:val="32"/>
      <w:sz w:val="28"/>
      <w:szCs w:val="32"/>
    </w:rPr>
  </w:style>
  <w:style w:type="paragraph" w:styleId="Heading2">
    <w:name w:val="heading 2"/>
    <w:basedOn w:val="Normal"/>
    <w:next w:val="Normal"/>
    <w:qFormat/>
    <w:rsid w:val="0097298E"/>
    <w:pPr>
      <w:keepNext/>
      <w:shd w:val="clear" w:color="auto" w:fill="EAF1DD" w:themeFill="accent3" w:themeFillTint="33"/>
      <w:spacing w:before="240" w:after="60"/>
      <w:outlineLvl w:val="1"/>
    </w:pPr>
    <w:rPr>
      <w:rFonts w:asciiTheme="majorHAnsi" w:hAnsiTheme="majorHAnsi" w:cs="Arial"/>
      <w:b/>
      <w:bCs/>
      <w:iCs/>
      <w:color w:val="4F6228" w:themeColor="accent3" w:themeShade="80"/>
      <w:sz w:val="22"/>
      <w:szCs w:val="28"/>
    </w:rPr>
  </w:style>
  <w:style w:type="paragraph" w:styleId="Heading3">
    <w:name w:val="heading 3"/>
    <w:basedOn w:val="Normal"/>
    <w:next w:val="Normal"/>
    <w:link w:val="Heading3Char"/>
    <w:uiPriority w:val="9"/>
    <w:unhideWhenUsed/>
    <w:qFormat/>
    <w:rsid w:val="0097298E"/>
    <w:pPr>
      <w:keepNext/>
      <w:spacing w:after="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200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7298E"/>
    <w:rPr>
      <w:rFonts w:asciiTheme="minorHAnsi" w:hAnsiTheme="minorHAnsi"/>
      <w:szCs w:val="24"/>
    </w:rPr>
  </w:style>
  <w:style w:type="paragraph" w:styleId="BalloonText">
    <w:name w:val="Balloon Text"/>
    <w:basedOn w:val="Normal"/>
    <w:link w:val="BalloonTextChar"/>
    <w:uiPriority w:val="99"/>
    <w:semiHidden/>
    <w:unhideWhenUsed/>
    <w:rsid w:val="00A01B1C"/>
    <w:rPr>
      <w:rFonts w:ascii="Tahoma" w:hAnsi="Tahoma" w:cs="Tahoma"/>
      <w:sz w:val="16"/>
      <w:szCs w:val="16"/>
    </w:rPr>
  </w:style>
  <w:style w:type="character" w:customStyle="1" w:styleId="BalloonTextChar">
    <w:name w:val="Balloon Text Char"/>
    <w:basedOn w:val="DefaultParagraphFont"/>
    <w:link w:val="BalloonText"/>
    <w:uiPriority w:val="99"/>
    <w:semiHidden/>
    <w:rsid w:val="00A01B1C"/>
    <w:rPr>
      <w:rFonts w:ascii="Tahoma" w:hAnsi="Tahoma" w:cs="Tahoma"/>
      <w:sz w:val="16"/>
      <w:szCs w:val="16"/>
    </w:rPr>
  </w:style>
  <w:style w:type="paragraph" w:customStyle="1" w:styleId="Logo">
    <w:name w:val="Logo"/>
    <w:basedOn w:val="Normal"/>
    <w:qFormat/>
    <w:rsid w:val="0097298E"/>
    <w:pPr>
      <w:jc w:val="right"/>
    </w:pPr>
    <w:rPr>
      <w:szCs w:val="20"/>
    </w:rPr>
  </w:style>
  <w:style w:type="paragraph" w:styleId="Header">
    <w:name w:val="header"/>
    <w:basedOn w:val="Normal"/>
    <w:link w:val="HeaderChar"/>
    <w:uiPriority w:val="99"/>
    <w:unhideWhenUsed/>
    <w:rsid w:val="00872C9D"/>
    <w:pPr>
      <w:tabs>
        <w:tab w:val="center" w:pos="4513"/>
        <w:tab w:val="right" w:pos="9026"/>
      </w:tabs>
      <w:spacing w:before="0" w:after="0"/>
    </w:pPr>
  </w:style>
  <w:style w:type="character" w:customStyle="1" w:styleId="HeaderChar">
    <w:name w:val="Header Char"/>
    <w:basedOn w:val="DefaultParagraphFont"/>
    <w:link w:val="Header"/>
    <w:uiPriority w:val="99"/>
    <w:rsid w:val="00872C9D"/>
    <w:rPr>
      <w:rFonts w:asciiTheme="minorHAnsi" w:hAnsiTheme="minorHAnsi"/>
      <w:szCs w:val="24"/>
    </w:rPr>
  </w:style>
  <w:style w:type="paragraph" w:styleId="Footer">
    <w:name w:val="footer"/>
    <w:basedOn w:val="Normal"/>
    <w:link w:val="FooterChar"/>
    <w:uiPriority w:val="99"/>
    <w:unhideWhenUsed/>
    <w:rsid w:val="00872C9D"/>
    <w:pPr>
      <w:tabs>
        <w:tab w:val="center" w:pos="4513"/>
        <w:tab w:val="right" w:pos="9026"/>
      </w:tabs>
      <w:spacing w:before="0" w:after="0"/>
    </w:pPr>
  </w:style>
  <w:style w:type="character" w:customStyle="1" w:styleId="FooterChar">
    <w:name w:val="Footer Char"/>
    <w:basedOn w:val="DefaultParagraphFont"/>
    <w:link w:val="Footer"/>
    <w:uiPriority w:val="99"/>
    <w:rsid w:val="00872C9D"/>
    <w:rPr>
      <w:rFonts w:asciiTheme="minorHAnsi" w:hAnsiTheme="minorHAnsi"/>
      <w:szCs w:val="24"/>
    </w:rPr>
  </w:style>
  <w:style w:type="paragraph" w:styleId="ListParagraph">
    <w:name w:val="List Paragraph"/>
    <w:basedOn w:val="Normal"/>
    <w:uiPriority w:val="34"/>
    <w:qFormat/>
    <w:rsid w:val="007327F8"/>
    <w:pPr>
      <w:ind w:left="720"/>
      <w:contextualSpacing/>
    </w:pPr>
  </w:style>
  <w:style w:type="character" w:styleId="Hyperlink">
    <w:name w:val="Hyperlink"/>
    <w:basedOn w:val="DefaultParagraphFont"/>
    <w:uiPriority w:val="99"/>
    <w:unhideWhenUsed/>
    <w:rsid w:val="00E7654C"/>
    <w:rPr>
      <w:color w:val="0000FF" w:themeColor="hyperlink"/>
      <w:u w:val="single"/>
    </w:rPr>
  </w:style>
  <w:style w:type="paragraph" w:styleId="NoSpacing">
    <w:name w:val="No Spacing"/>
    <w:uiPriority w:val="1"/>
    <w:qFormat/>
    <w:rsid w:val="00642FD2"/>
    <w:rPr>
      <w:rFonts w:asciiTheme="minorHAnsi" w:eastAsiaTheme="minorHAnsi" w:hAnsiTheme="minorHAnsi" w:cstheme="minorBidi"/>
      <w:sz w:val="22"/>
      <w:szCs w:val="22"/>
      <w:lang w:val="en-GB"/>
    </w:rPr>
  </w:style>
  <w:style w:type="character" w:styleId="PlaceholderText">
    <w:name w:val="Placeholder Text"/>
    <w:basedOn w:val="DefaultParagraphFont"/>
    <w:uiPriority w:val="99"/>
    <w:semiHidden/>
    <w:rsid w:val="0088146D"/>
    <w:rPr>
      <w:color w:val="808080"/>
    </w:rPr>
  </w:style>
  <w:style w:type="character" w:styleId="UnresolvedMention">
    <w:name w:val="Unresolved Mention"/>
    <w:basedOn w:val="DefaultParagraphFont"/>
    <w:uiPriority w:val="99"/>
    <w:semiHidden/>
    <w:unhideWhenUsed/>
    <w:rsid w:val="00312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0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new-guidance-on-the-rehabilitation-of-offenders-act-1974"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helbourne\AppData\Roaming\Microsoft\Templates\Volunteer%20appl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30B1C56E-6F1B-4C54-940F-F90854DD41AA}"/>
      </w:docPartPr>
      <w:docPartBody>
        <w:p w:rsidR="00B341C2" w:rsidRDefault="00C07F69">
          <w:r w:rsidRPr="002A3E3F">
            <w:rPr>
              <w:rStyle w:val="PlaceholderText"/>
            </w:rPr>
            <w:t>Click or tap here to enter text.</w:t>
          </w:r>
        </w:p>
      </w:docPartBody>
    </w:docPart>
    <w:docPart>
      <w:docPartPr>
        <w:name w:val="AD60E4D0A4764E9F9746D67CD96BFE2A"/>
        <w:category>
          <w:name w:val="General"/>
          <w:gallery w:val="placeholder"/>
        </w:category>
        <w:types>
          <w:type w:val="bbPlcHdr"/>
        </w:types>
        <w:behaviors>
          <w:behavior w:val="content"/>
        </w:behaviors>
        <w:guid w:val="{3055D87A-0436-4904-828B-75493E5DE6EC}"/>
      </w:docPartPr>
      <w:docPartBody>
        <w:p w:rsidR="00B341C2" w:rsidRDefault="00C07F69" w:rsidP="00C07F69">
          <w:pPr>
            <w:pStyle w:val="AD60E4D0A4764E9F9746D67CD96BFE2A"/>
          </w:pPr>
          <w:r w:rsidRPr="002A3E3F">
            <w:rPr>
              <w:rStyle w:val="PlaceholderText"/>
            </w:rPr>
            <w:t>Click or tap here to enter text.</w:t>
          </w:r>
        </w:p>
      </w:docPartBody>
    </w:docPart>
    <w:docPart>
      <w:docPartPr>
        <w:name w:val="A596B7314F7C405C99EEED47A064AAB7"/>
        <w:category>
          <w:name w:val="General"/>
          <w:gallery w:val="placeholder"/>
        </w:category>
        <w:types>
          <w:type w:val="bbPlcHdr"/>
        </w:types>
        <w:behaviors>
          <w:behavior w:val="content"/>
        </w:behaviors>
        <w:guid w:val="{EC5B52C4-7FA9-4574-B913-00890DC09C78}"/>
      </w:docPartPr>
      <w:docPartBody>
        <w:p w:rsidR="00B341C2" w:rsidRDefault="00C07F69" w:rsidP="00C07F69">
          <w:pPr>
            <w:pStyle w:val="A596B7314F7C405C99EEED47A064AAB7"/>
          </w:pPr>
          <w:r w:rsidRPr="002A3E3F">
            <w:rPr>
              <w:rStyle w:val="PlaceholderText"/>
            </w:rPr>
            <w:t>Click or tap here to enter text.</w:t>
          </w:r>
        </w:p>
      </w:docPartBody>
    </w:docPart>
    <w:docPart>
      <w:docPartPr>
        <w:name w:val="92EAF3F80022400E967EEE8D27361B0F"/>
        <w:category>
          <w:name w:val="General"/>
          <w:gallery w:val="placeholder"/>
        </w:category>
        <w:types>
          <w:type w:val="bbPlcHdr"/>
        </w:types>
        <w:behaviors>
          <w:behavior w:val="content"/>
        </w:behaviors>
        <w:guid w:val="{CC8DEB4F-922D-4E89-BE5B-15276E221BDE}"/>
      </w:docPartPr>
      <w:docPartBody>
        <w:p w:rsidR="00B341C2" w:rsidRDefault="00C07F69" w:rsidP="00C07F69">
          <w:pPr>
            <w:pStyle w:val="92EAF3F80022400E967EEE8D27361B0F"/>
          </w:pPr>
          <w:r w:rsidRPr="002A3E3F">
            <w:rPr>
              <w:rStyle w:val="PlaceholderText"/>
            </w:rPr>
            <w:t>Click or tap here to enter text.</w:t>
          </w:r>
        </w:p>
      </w:docPartBody>
    </w:docPart>
    <w:docPart>
      <w:docPartPr>
        <w:name w:val="0998435CC14D4DAAB02F8981335DB3F8"/>
        <w:category>
          <w:name w:val="General"/>
          <w:gallery w:val="placeholder"/>
        </w:category>
        <w:types>
          <w:type w:val="bbPlcHdr"/>
        </w:types>
        <w:behaviors>
          <w:behavior w:val="content"/>
        </w:behaviors>
        <w:guid w:val="{C83BAE83-3184-4488-BE02-D7665802C9BF}"/>
      </w:docPartPr>
      <w:docPartBody>
        <w:p w:rsidR="00B341C2" w:rsidRDefault="00C07F69" w:rsidP="00C07F69">
          <w:pPr>
            <w:pStyle w:val="0998435CC14D4DAAB02F8981335DB3F8"/>
          </w:pPr>
          <w:r w:rsidRPr="002A3E3F">
            <w:rPr>
              <w:rStyle w:val="PlaceholderText"/>
            </w:rPr>
            <w:t>Click or tap here to enter text.</w:t>
          </w:r>
        </w:p>
      </w:docPartBody>
    </w:docPart>
    <w:docPart>
      <w:docPartPr>
        <w:name w:val="B672D4CD866A476C882522FEAA68A58D"/>
        <w:category>
          <w:name w:val="General"/>
          <w:gallery w:val="placeholder"/>
        </w:category>
        <w:types>
          <w:type w:val="bbPlcHdr"/>
        </w:types>
        <w:behaviors>
          <w:behavior w:val="content"/>
        </w:behaviors>
        <w:guid w:val="{671BA7AB-3915-4C5C-A8CC-23896396234F}"/>
      </w:docPartPr>
      <w:docPartBody>
        <w:p w:rsidR="00B341C2" w:rsidRDefault="00C07F69" w:rsidP="00C07F69">
          <w:pPr>
            <w:pStyle w:val="B672D4CD866A476C882522FEAA68A58D"/>
          </w:pPr>
          <w:r w:rsidRPr="002A3E3F">
            <w:rPr>
              <w:rStyle w:val="PlaceholderText"/>
            </w:rPr>
            <w:t>Click or tap here to enter text.</w:t>
          </w:r>
        </w:p>
      </w:docPartBody>
    </w:docPart>
    <w:docPart>
      <w:docPartPr>
        <w:name w:val="03596D9BA21F4070B02D4BE1CEAFA8D6"/>
        <w:category>
          <w:name w:val="General"/>
          <w:gallery w:val="placeholder"/>
        </w:category>
        <w:types>
          <w:type w:val="bbPlcHdr"/>
        </w:types>
        <w:behaviors>
          <w:behavior w:val="content"/>
        </w:behaviors>
        <w:guid w:val="{6748BF6E-D8A7-461B-A45E-6326D9525917}"/>
      </w:docPartPr>
      <w:docPartBody>
        <w:p w:rsidR="00B341C2" w:rsidRDefault="00C07F69" w:rsidP="00C07F69">
          <w:pPr>
            <w:pStyle w:val="03596D9BA21F4070B02D4BE1CEAFA8D6"/>
          </w:pPr>
          <w:r w:rsidRPr="002A3E3F">
            <w:rPr>
              <w:rStyle w:val="PlaceholderText"/>
            </w:rPr>
            <w:t>Click or tap here to enter text.</w:t>
          </w:r>
        </w:p>
      </w:docPartBody>
    </w:docPart>
    <w:docPart>
      <w:docPartPr>
        <w:name w:val="0C6251DD7D76430BAB13124A2F779ED7"/>
        <w:category>
          <w:name w:val="General"/>
          <w:gallery w:val="placeholder"/>
        </w:category>
        <w:types>
          <w:type w:val="bbPlcHdr"/>
        </w:types>
        <w:behaviors>
          <w:behavior w:val="content"/>
        </w:behaviors>
        <w:guid w:val="{585AFF08-164B-47E1-944D-555D2993BBFE}"/>
      </w:docPartPr>
      <w:docPartBody>
        <w:p w:rsidR="00B341C2" w:rsidRDefault="00C07F69" w:rsidP="00C07F69">
          <w:pPr>
            <w:pStyle w:val="0C6251DD7D76430BAB13124A2F779ED7"/>
          </w:pPr>
          <w:r w:rsidRPr="002A3E3F">
            <w:rPr>
              <w:rStyle w:val="PlaceholderText"/>
            </w:rPr>
            <w:t>Click or tap here to enter text.</w:t>
          </w:r>
        </w:p>
      </w:docPartBody>
    </w:docPart>
    <w:docPart>
      <w:docPartPr>
        <w:name w:val="7132F8A8671D4E868C7CD4DF5B2518B8"/>
        <w:category>
          <w:name w:val="General"/>
          <w:gallery w:val="placeholder"/>
        </w:category>
        <w:types>
          <w:type w:val="bbPlcHdr"/>
        </w:types>
        <w:behaviors>
          <w:behavior w:val="content"/>
        </w:behaviors>
        <w:guid w:val="{F980D583-5124-440D-8B5B-B5CBDE255AC8}"/>
      </w:docPartPr>
      <w:docPartBody>
        <w:p w:rsidR="00B341C2" w:rsidRDefault="00C07F69" w:rsidP="00C07F69">
          <w:pPr>
            <w:pStyle w:val="7132F8A8671D4E868C7CD4DF5B2518B8"/>
          </w:pPr>
          <w:r w:rsidRPr="002A3E3F">
            <w:rPr>
              <w:rStyle w:val="PlaceholderText"/>
            </w:rPr>
            <w:t>Click or tap here to enter text.</w:t>
          </w:r>
        </w:p>
      </w:docPartBody>
    </w:docPart>
    <w:docPart>
      <w:docPartPr>
        <w:name w:val="E4754C690730416D81A6BF9C8146A4FB"/>
        <w:category>
          <w:name w:val="General"/>
          <w:gallery w:val="placeholder"/>
        </w:category>
        <w:types>
          <w:type w:val="bbPlcHdr"/>
        </w:types>
        <w:behaviors>
          <w:behavior w:val="content"/>
        </w:behaviors>
        <w:guid w:val="{56EF81B2-16D3-44FD-9626-A27AE747A415}"/>
      </w:docPartPr>
      <w:docPartBody>
        <w:p w:rsidR="00B341C2" w:rsidRDefault="00C07F69" w:rsidP="00C07F69">
          <w:pPr>
            <w:pStyle w:val="E4754C690730416D81A6BF9C8146A4FB"/>
          </w:pPr>
          <w:r w:rsidRPr="002A3E3F">
            <w:rPr>
              <w:rStyle w:val="PlaceholderText"/>
            </w:rPr>
            <w:t>Click or tap here to enter text.</w:t>
          </w:r>
        </w:p>
      </w:docPartBody>
    </w:docPart>
    <w:docPart>
      <w:docPartPr>
        <w:name w:val="76C5340E78FE4181896799875B16D375"/>
        <w:category>
          <w:name w:val="General"/>
          <w:gallery w:val="placeholder"/>
        </w:category>
        <w:types>
          <w:type w:val="bbPlcHdr"/>
        </w:types>
        <w:behaviors>
          <w:behavior w:val="content"/>
        </w:behaviors>
        <w:guid w:val="{56A8858E-D5C4-483E-B4C7-5CE46E6026C4}"/>
      </w:docPartPr>
      <w:docPartBody>
        <w:p w:rsidR="00B341C2" w:rsidRDefault="00C07F69" w:rsidP="00C07F69">
          <w:pPr>
            <w:pStyle w:val="76C5340E78FE4181896799875B16D375"/>
          </w:pPr>
          <w:r w:rsidRPr="002A3E3F">
            <w:rPr>
              <w:rStyle w:val="PlaceholderText"/>
            </w:rPr>
            <w:t>Click or tap here to enter text.</w:t>
          </w:r>
        </w:p>
      </w:docPartBody>
    </w:docPart>
    <w:docPart>
      <w:docPartPr>
        <w:name w:val="6D856BB953B0470BBE0E3836ECFA8C6F"/>
        <w:category>
          <w:name w:val="General"/>
          <w:gallery w:val="placeholder"/>
        </w:category>
        <w:types>
          <w:type w:val="bbPlcHdr"/>
        </w:types>
        <w:behaviors>
          <w:behavior w:val="content"/>
        </w:behaviors>
        <w:guid w:val="{9F6B5E3D-2D08-4A32-8A4A-971CF239E375}"/>
      </w:docPartPr>
      <w:docPartBody>
        <w:p w:rsidR="00B341C2" w:rsidRDefault="00C07F69" w:rsidP="00C07F69">
          <w:pPr>
            <w:pStyle w:val="6D856BB953B0470BBE0E3836ECFA8C6F"/>
          </w:pPr>
          <w:r w:rsidRPr="002A3E3F">
            <w:rPr>
              <w:rStyle w:val="PlaceholderText"/>
            </w:rPr>
            <w:t>Click or tap here to enter text.</w:t>
          </w:r>
        </w:p>
      </w:docPartBody>
    </w:docPart>
    <w:docPart>
      <w:docPartPr>
        <w:name w:val="EAC61B462DD44291989E4712D9B32992"/>
        <w:category>
          <w:name w:val="General"/>
          <w:gallery w:val="placeholder"/>
        </w:category>
        <w:types>
          <w:type w:val="bbPlcHdr"/>
        </w:types>
        <w:behaviors>
          <w:behavior w:val="content"/>
        </w:behaviors>
        <w:guid w:val="{CDD51A94-24B2-4401-9B27-7816001A016F}"/>
      </w:docPartPr>
      <w:docPartBody>
        <w:p w:rsidR="00B341C2" w:rsidRDefault="00C07F69" w:rsidP="00C07F69">
          <w:pPr>
            <w:pStyle w:val="EAC61B462DD44291989E4712D9B32992"/>
          </w:pPr>
          <w:r w:rsidRPr="002A3E3F">
            <w:rPr>
              <w:rStyle w:val="PlaceholderText"/>
            </w:rPr>
            <w:t>Click or tap here to enter text.</w:t>
          </w:r>
        </w:p>
      </w:docPartBody>
    </w:docPart>
    <w:docPart>
      <w:docPartPr>
        <w:name w:val="FF436AC7523544AF8B45023C02A8323B"/>
        <w:category>
          <w:name w:val="General"/>
          <w:gallery w:val="placeholder"/>
        </w:category>
        <w:types>
          <w:type w:val="bbPlcHdr"/>
        </w:types>
        <w:behaviors>
          <w:behavior w:val="content"/>
        </w:behaviors>
        <w:guid w:val="{2761D62B-81CE-422D-8658-4B7498FB82A7}"/>
      </w:docPartPr>
      <w:docPartBody>
        <w:p w:rsidR="00B341C2" w:rsidRDefault="00C07F69" w:rsidP="00C07F69">
          <w:pPr>
            <w:pStyle w:val="FF436AC7523544AF8B45023C02A8323B"/>
          </w:pPr>
          <w:r w:rsidRPr="002A3E3F">
            <w:rPr>
              <w:rStyle w:val="PlaceholderText"/>
            </w:rPr>
            <w:t>Click or tap here to enter text.</w:t>
          </w:r>
        </w:p>
      </w:docPartBody>
    </w:docPart>
    <w:docPart>
      <w:docPartPr>
        <w:name w:val="2C87CE90FECB4669AD2A24486A30CBC5"/>
        <w:category>
          <w:name w:val="General"/>
          <w:gallery w:val="placeholder"/>
        </w:category>
        <w:types>
          <w:type w:val="bbPlcHdr"/>
        </w:types>
        <w:behaviors>
          <w:behavior w:val="content"/>
        </w:behaviors>
        <w:guid w:val="{DBA25326-772F-47E0-821E-876296FDEF11}"/>
      </w:docPartPr>
      <w:docPartBody>
        <w:p w:rsidR="00B341C2" w:rsidRDefault="00C07F69" w:rsidP="00C07F69">
          <w:pPr>
            <w:pStyle w:val="2C87CE90FECB4669AD2A24486A30CBC5"/>
          </w:pPr>
          <w:r w:rsidRPr="002A3E3F">
            <w:rPr>
              <w:rStyle w:val="PlaceholderText"/>
            </w:rPr>
            <w:t>Click or tap here to enter text.</w:t>
          </w:r>
        </w:p>
      </w:docPartBody>
    </w:docPart>
    <w:docPart>
      <w:docPartPr>
        <w:name w:val="80F45A13BDC34D5AB32CE2172BFEBD1C"/>
        <w:category>
          <w:name w:val="General"/>
          <w:gallery w:val="placeholder"/>
        </w:category>
        <w:types>
          <w:type w:val="bbPlcHdr"/>
        </w:types>
        <w:behaviors>
          <w:behavior w:val="content"/>
        </w:behaviors>
        <w:guid w:val="{05656E53-12AB-40D0-853B-80D2079C3518}"/>
      </w:docPartPr>
      <w:docPartBody>
        <w:p w:rsidR="00B341C2" w:rsidRDefault="00C07F69" w:rsidP="00C07F69">
          <w:pPr>
            <w:pStyle w:val="80F45A13BDC34D5AB32CE2172BFEBD1C"/>
          </w:pPr>
          <w:r w:rsidRPr="002A3E3F">
            <w:rPr>
              <w:rStyle w:val="PlaceholderText"/>
            </w:rPr>
            <w:t>Click or tap here to enter text.</w:t>
          </w:r>
        </w:p>
      </w:docPartBody>
    </w:docPart>
    <w:docPart>
      <w:docPartPr>
        <w:name w:val="1C4C7F1CE9DD42CEB5EAE103F1ABAC4B"/>
        <w:category>
          <w:name w:val="General"/>
          <w:gallery w:val="placeholder"/>
        </w:category>
        <w:types>
          <w:type w:val="bbPlcHdr"/>
        </w:types>
        <w:behaviors>
          <w:behavior w:val="content"/>
        </w:behaviors>
        <w:guid w:val="{D8BDC442-39CE-49AC-8727-75EF7ED05215}"/>
      </w:docPartPr>
      <w:docPartBody>
        <w:p w:rsidR="00B341C2" w:rsidRDefault="00C07F69" w:rsidP="00C07F69">
          <w:pPr>
            <w:pStyle w:val="1C4C7F1CE9DD42CEB5EAE103F1ABAC4B"/>
          </w:pPr>
          <w:r w:rsidRPr="002A3E3F">
            <w:rPr>
              <w:rStyle w:val="PlaceholderText"/>
            </w:rPr>
            <w:t>Click or tap here to enter text.</w:t>
          </w:r>
        </w:p>
      </w:docPartBody>
    </w:docPart>
    <w:docPart>
      <w:docPartPr>
        <w:name w:val="8D1D079460FD43C69437AF77B528FE7F"/>
        <w:category>
          <w:name w:val="General"/>
          <w:gallery w:val="placeholder"/>
        </w:category>
        <w:types>
          <w:type w:val="bbPlcHdr"/>
        </w:types>
        <w:behaviors>
          <w:behavior w:val="content"/>
        </w:behaviors>
        <w:guid w:val="{0BAF09AC-5413-45E8-ABF4-ED924615D417}"/>
      </w:docPartPr>
      <w:docPartBody>
        <w:p w:rsidR="00B341C2" w:rsidRDefault="00C07F69" w:rsidP="00C07F69">
          <w:pPr>
            <w:pStyle w:val="8D1D079460FD43C69437AF77B528FE7F"/>
          </w:pPr>
          <w:r w:rsidRPr="002A3E3F">
            <w:rPr>
              <w:rStyle w:val="PlaceholderText"/>
            </w:rPr>
            <w:t>Click or tap here to enter text.</w:t>
          </w:r>
        </w:p>
      </w:docPartBody>
    </w:docPart>
    <w:docPart>
      <w:docPartPr>
        <w:name w:val="A50A0553EE0D46E2BA8DD4C92E405E35"/>
        <w:category>
          <w:name w:val="General"/>
          <w:gallery w:val="placeholder"/>
        </w:category>
        <w:types>
          <w:type w:val="bbPlcHdr"/>
        </w:types>
        <w:behaviors>
          <w:behavior w:val="content"/>
        </w:behaviors>
        <w:guid w:val="{2DEBAB05-150F-4AC8-B126-C78D04A0A85F}"/>
      </w:docPartPr>
      <w:docPartBody>
        <w:p w:rsidR="00B341C2" w:rsidRDefault="00C07F69" w:rsidP="00C07F69">
          <w:pPr>
            <w:pStyle w:val="A50A0553EE0D46E2BA8DD4C92E405E35"/>
          </w:pPr>
          <w:r w:rsidRPr="002A3E3F">
            <w:rPr>
              <w:rStyle w:val="PlaceholderText"/>
            </w:rPr>
            <w:t>Click or tap here to enter text.</w:t>
          </w:r>
        </w:p>
      </w:docPartBody>
    </w:docPart>
    <w:docPart>
      <w:docPartPr>
        <w:name w:val="CB0210533DAA4B43B14E176C1C2DFA7A"/>
        <w:category>
          <w:name w:val="General"/>
          <w:gallery w:val="placeholder"/>
        </w:category>
        <w:types>
          <w:type w:val="bbPlcHdr"/>
        </w:types>
        <w:behaviors>
          <w:behavior w:val="content"/>
        </w:behaviors>
        <w:guid w:val="{0EA648D5-ACB8-4BA7-AC77-D15163865F19}"/>
      </w:docPartPr>
      <w:docPartBody>
        <w:p w:rsidR="00B341C2" w:rsidRDefault="00C07F69" w:rsidP="00C07F69">
          <w:pPr>
            <w:pStyle w:val="CB0210533DAA4B43B14E176C1C2DFA7A"/>
          </w:pPr>
          <w:r w:rsidRPr="002A3E3F">
            <w:rPr>
              <w:rStyle w:val="PlaceholderText"/>
            </w:rPr>
            <w:t>Click or tap here to enter text.</w:t>
          </w:r>
        </w:p>
      </w:docPartBody>
    </w:docPart>
    <w:docPart>
      <w:docPartPr>
        <w:name w:val="871BFD0BB415418E852BB3A8B4D34D57"/>
        <w:category>
          <w:name w:val="General"/>
          <w:gallery w:val="placeholder"/>
        </w:category>
        <w:types>
          <w:type w:val="bbPlcHdr"/>
        </w:types>
        <w:behaviors>
          <w:behavior w:val="content"/>
        </w:behaviors>
        <w:guid w:val="{49FF0F7D-4947-4EE6-972A-578B0DD28DA6}"/>
      </w:docPartPr>
      <w:docPartBody>
        <w:p w:rsidR="00B341C2" w:rsidRDefault="00C07F69" w:rsidP="00C07F69">
          <w:pPr>
            <w:pStyle w:val="871BFD0BB415418E852BB3A8B4D34D57"/>
          </w:pPr>
          <w:r w:rsidRPr="002A3E3F">
            <w:rPr>
              <w:rStyle w:val="PlaceholderText"/>
            </w:rPr>
            <w:t>Click or tap here to enter text.</w:t>
          </w:r>
        </w:p>
      </w:docPartBody>
    </w:docPart>
    <w:docPart>
      <w:docPartPr>
        <w:name w:val="9582C06B2A774401AFE38D414471C95E"/>
        <w:category>
          <w:name w:val="General"/>
          <w:gallery w:val="placeholder"/>
        </w:category>
        <w:types>
          <w:type w:val="bbPlcHdr"/>
        </w:types>
        <w:behaviors>
          <w:behavior w:val="content"/>
        </w:behaviors>
        <w:guid w:val="{EE4C2D7A-718B-4BF3-BE1C-339A6C1D73D8}"/>
      </w:docPartPr>
      <w:docPartBody>
        <w:p w:rsidR="00B341C2" w:rsidRDefault="00C07F69" w:rsidP="00C07F69">
          <w:pPr>
            <w:pStyle w:val="9582C06B2A774401AFE38D414471C95E"/>
          </w:pPr>
          <w:r w:rsidRPr="002A3E3F">
            <w:rPr>
              <w:rStyle w:val="PlaceholderText"/>
            </w:rPr>
            <w:t>Click or tap here to enter text.</w:t>
          </w:r>
        </w:p>
      </w:docPartBody>
    </w:docPart>
    <w:docPart>
      <w:docPartPr>
        <w:name w:val="B48DB4B85C6040AB9A1E64B0291E33C1"/>
        <w:category>
          <w:name w:val="General"/>
          <w:gallery w:val="placeholder"/>
        </w:category>
        <w:types>
          <w:type w:val="bbPlcHdr"/>
        </w:types>
        <w:behaviors>
          <w:behavior w:val="content"/>
        </w:behaviors>
        <w:guid w:val="{268FB2CE-3486-4E98-BA2A-F0E316519B79}"/>
      </w:docPartPr>
      <w:docPartBody>
        <w:p w:rsidR="00D6588F" w:rsidRDefault="00C505F9" w:rsidP="00C505F9">
          <w:pPr>
            <w:pStyle w:val="B48DB4B85C6040AB9A1E64B0291E33C1"/>
          </w:pPr>
          <w:r w:rsidRPr="002A3E3F">
            <w:rPr>
              <w:rStyle w:val="PlaceholderText"/>
            </w:rPr>
            <w:t>Click or tap here to enter text.</w:t>
          </w:r>
        </w:p>
      </w:docPartBody>
    </w:docPart>
    <w:docPart>
      <w:docPartPr>
        <w:name w:val="37AA2CD1C4694DEA8869E431725BA039"/>
        <w:category>
          <w:name w:val="General"/>
          <w:gallery w:val="placeholder"/>
        </w:category>
        <w:types>
          <w:type w:val="bbPlcHdr"/>
        </w:types>
        <w:behaviors>
          <w:behavior w:val="content"/>
        </w:behaviors>
        <w:guid w:val="{F874F171-5F57-4601-8218-EC3307F41344}"/>
      </w:docPartPr>
      <w:docPartBody>
        <w:p w:rsidR="00D6588F" w:rsidRDefault="00C505F9" w:rsidP="00C505F9">
          <w:pPr>
            <w:pStyle w:val="37AA2CD1C4694DEA8869E431725BA039"/>
          </w:pPr>
          <w:r w:rsidRPr="002A3E3F">
            <w:rPr>
              <w:rStyle w:val="PlaceholderText"/>
            </w:rPr>
            <w:t>Click or tap here to enter text.</w:t>
          </w:r>
        </w:p>
      </w:docPartBody>
    </w:docPart>
    <w:docPart>
      <w:docPartPr>
        <w:name w:val="915E3131FE4B4CB1AD71DD4E2F8B04E4"/>
        <w:category>
          <w:name w:val="General"/>
          <w:gallery w:val="placeholder"/>
        </w:category>
        <w:types>
          <w:type w:val="bbPlcHdr"/>
        </w:types>
        <w:behaviors>
          <w:behavior w:val="content"/>
        </w:behaviors>
        <w:guid w:val="{AC42891B-3A89-4EF2-83F6-434B92967734}"/>
      </w:docPartPr>
      <w:docPartBody>
        <w:p w:rsidR="00D6588F" w:rsidRDefault="00C505F9" w:rsidP="00C505F9">
          <w:pPr>
            <w:pStyle w:val="915E3131FE4B4CB1AD71DD4E2F8B04E4"/>
          </w:pPr>
          <w:r w:rsidRPr="002A3E3F">
            <w:rPr>
              <w:rStyle w:val="PlaceholderText"/>
            </w:rPr>
            <w:t>Click or tap here to enter text.</w:t>
          </w:r>
        </w:p>
      </w:docPartBody>
    </w:docPart>
    <w:docPart>
      <w:docPartPr>
        <w:name w:val="40E5B29E649942219CD9C05C2E031AC8"/>
        <w:category>
          <w:name w:val="General"/>
          <w:gallery w:val="placeholder"/>
        </w:category>
        <w:types>
          <w:type w:val="bbPlcHdr"/>
        </w:types>
        <w:behaviors>
          <w:behavior w:val="content"/>
        </w:behaviors>
        <w:guid w:val="{CF31DB4B-B716-4160-886A-919E78EF40F4}"/>
      </w:docPartPr>
      <w:docPartBody>
        <w:p w:rsidR="00D6588F" w:rsidRDefault="00C505F9" w:rsidP="00C505F9">
          <w:pPr>
            <w:pStyle w:val="40E5B29E649942219CD9C05C2E031AC8"/>
          </w:pPr>
          <w:r w:rsidRPr="002A3E3F">
            <w:rPr>
              <w:rStyle w:val="PlaceholderText"/>
            </w:rPr>
            <w:t>Click or tap here to enter text.</w:t>
          </w:r>
        </w:p>
      </w:docPartBody>
    </w:docPart>
    <w:docPart>
      <w:docPartPr>
        <w:name w:val="FF8AB403687F44FC8EBC9CFBA90F516B"/>
        <w:category>
          <w:name w:val="General"/>
          <w:gallery w:val="placeholder"/>
        </w:category>
        <w:types>
          <w:type w:val="bbPlcHdr"/>
        </w:types>
        <w:behaviors>
          <w:behavior w:val="content"/>
        </w:behaviors>
        <w:guid w:val="{59EE363F-1908-468F-9AA7-B58A03CC8284}"/>
      </w:docPartPr>
      <w:docPartBody>
        <w:p w:rsidR="00D6588F" w:rsidRDefault="00C505F9" w:rsidP="00C505F9">
          <w:pPr>
            <w:pStyle w:val="FF8AB403687F44FC8EBC9CFBA90F516B"/>
          </w:pPr>
          <w:r w:rsidRPr="002A3E3F">
            <w:rPr>
              <w:rStyle w:val="PlaceholderText"/>
            </w:rPr>
            <w:t>Click or tap here to enter text.</w:t>
          </w:r>
        </w:p>
      </w:docPartBody>
    </w:docPart>
    <w:docPart>
      <w:docPartPr>
        <w:name w:val="C73CFDFA2675438FB76532B4B31056C4"/>
        <w:category>
          <w:name w:val="General"/>
          <w:gallery w:val="placeholder"/>
        </w:category>
        <w:types>
          <w:type w:val="bbPlcHdr"/>
        </w:types>
        <w:behaviors>
          <w:behavior w:val="content"/>
        </w:behaviors>
        <w:guid w:val="{4D736312-BF59-4A8D-9F3D-5B7EDD5DD9B8}"/>
      </w:docPartPr>
      <w:docPartBody>
        <w:p w:rsidR="00D6588F" w:rsidRDefault="00C505F9" w:rsidP="00C505F9">
          <w:pPr>
            <w:pStyle w:val="C73CFDFA2675438FB76532B4B31056C4"/>
          </w:pPr>
          <w:r w:rsidRPr="002A3E3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F69"/>
    <w:rsid w:val="000D6B0F"/>
    <w:rsid w:val="001E22F7"/>
    <w:rsid w:val="005F2076"/>
    <w:rsid w:val="00621C06"/>
    <w:rsid w:val="007D0678"/>
    <w:rsid w:val="00B341C2"/>
    <w:rsid w:val="00C07F69"/>
    <w:rsid w:val="00C505F9"/>
    <w:rsid w:val="00D65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22F7"/>
    <w:rPr>
      <w:color w:val="808080"/>
    </w:rPr>
  </w:style>
  <w:style w:type="paragraph" w:customStyle="1" w:styleId="AD60E4D0A4764E9F9746D67CD96BFE2A">
    <w:name w:val="AD60E4D0A4764E9F9746D67CD96BFE2A"/>
    <w:rsid w:val="00C07F69"/>
  </w:style>
  <w:style w:type="paragraph" w:customStyle="1" w:styleId="A596B7314F7C405C99EEED47A064AAB7">
    <w:name w:val="A596B7314F7C405C99EEED47A064AAB7"/>
    <w:rsid w:val="00C07F69"/>
  </w:style>
  <w:style w:type="paragraph" w:customStyle="1" w:styleId="92EAF3F80022400E967EEE8D27361B0F">
    <w:name w:val="92EAF3F80022400E967EEE8D27361B0F"/>
    <w:rsid w:val="00C07F69"/>
  </w:style>
  <w:style w:type="paragraph" w:customStyle="1" w:styleId="0998435CC14D4DAAB02F8981335DB3F8">
    <w:name w:val="0998435CC14D4DAAB02F8981335DB3F8"/>
    <w:rsid w:val="00C07F69"/>
  </w:style>
  <w:style w:type="paragraph" w:customStyle="1" w:styleId="B672D4CD866A476C882522FEAA68A58D">
    <w:name w:val="B672D4CD866A476C882522FEAA68A58D"/>
    <w:rsid w:val="00C07F69"/>
  </w:style>
  <w:style w:type="paragraph" w:customStyle="1" w:styleId="03596D9BA21F4070B02D4BE1CEAFA8D6">
    <w:name w:val="03596D9BA21F4070B02D4BE1CEAFA8D6"/>
    <w:rsid w:val="00C07F69"/>
  </w:style>
  <w:style w:type="paragraph" w:customStyle="1" w:styleId="0C6251DD7D76430BAB13124A2F779ED7">
    <w:name w:val="0C6251DD7D76430BAB13124A2F779ED7"/>
    <w:rsid w:val="00C07F69"/>
  </w:style>
  <w:style w:type="paragraph" w:customStyle="1" w:styleId="7132F8A8671D4E868C7CD4DF5B2518B8">
    <w:name w:val="7132F8A8671D4E868C7CD4DF5B2518B8"/>
    <w:rsid w:val="00C07F69"/>
  </w:style>
  <w:style w:type="paragraph" w:customStyle="1" w:styleId="E4754C690730416D81A6BF9C8146A4FB">
    <w:name w:val="E4754C690730416D81A6BF9C8146A4FB"/>
    <w:rsid w:val="00C07F69"/>
  </w:style>
  <w:style w:type="paragraph" w:customStyle="1" w:styleId="76C5340E78FE4181896799875B16D375">
    <w:name w:val="76C5340E78FE4181896799875B16D375"/>
    <w:rsid w:val="00C07F69"/>
  </w:style>
  <w:style w:type="paragraph" w:customStyle="1" w:styleId="6D856BB953B0470BBE0E3836ECFA8C6F">
    <w:name w:val="6D856BB953B0470BBE0E3836ECFA8C6F"/>
    <w:rsid w:val="00C07F69"/>
  </w:style>
  <w:style w:type="paragraph" w:customStyle="1" w:styleId="EAC61B462DD44291989E4712D9B32992">
    <w:name w:val="EAC61B462DD44291989E4712D9B32992"/>
    <w:rsid w:val="00C07F69"/>
  </w:style>
  <w:style w:type="paragraph" w:customStyle="1" w:styleId="FF436AC7523544AF8B45023C02A8323B">
    <w:name w:val="FF436AC7523544AF8B45023C02A8323B"/>
    <w:rsid w:val="00C07F69"/>
  </w:style>
  <w:style w:type="paragraph" w:customStyle="1" w:styleId="2C87CE90FECB4669AD2A24486A30CBC5">
    <w:name w:val="2C87CE90FECB4669AD2A24486A30CBC5"/>
    <w:rsid w:val="00C07F69"/>
  </w:style>
  <w:style w:type="paragraph" w:customStyle="1" w:styleId="80F45A13BDC34D5AB32CE2172BFEBD1C">
    <w:name w:val="80F45A13BDC34D5AB32CE2172BFEBD1C"/>
    <w:rsid w:val="00C07F69"/>
  </w:style>
  <w:style w:type="paragraph" w:customStyle="1" w:styleId="1C4C7F1CE9DD42CEB5EAE103F1ABAC4B">
    <w:name w:val="1C4C7F1CE9DD42CEB5EAE103F1ABAC4B"/>
    <w:rsid w:val="00C07F69"/>
  </w:style>
  <w:style w:type="paragraph" w:customStyle="1" w:styleId="8D1D079460FD43C69437AF77B528FE7F">
    <w:name w:val="8D1D079460FD43C69437AF77B528FE7F"/>
    <w:rsid w:val="00C07F69"/>
  </w:style>
  <w:style w:type="paragraph" w:customStyle="1" w:styleId="A50A0553EE0D46E2BA8DD4C92E405E35">
    <w:name w:val="A50A0553EE0D46E2BA8DD4C92E405E35"/>
    <w:rsid w:val="00C07F69"/>
  </w:style>
  <w:style w:type="paragraph" w:customStyle="1" w:styleId="CB0210533DAA4B43B14E176C1C2DFA7A">
    <w:name w:val="CB0210533DAA4B43B14E176C1C2DFA7A"/>
    <w:rsid w:val="00C07F69"/>
  </w:style>
  <w:style w:type="paragraph" w:customStyle="1" w:styleId="871BFD0BB415418E852BB3A8B4D34D57">
    <w:name w:val="871BFD0BB415418E852BB3A8B4D34D57"/>
    <w:rsid w:val="00C07F69"/>
  </w:style>
  <w:style w:type="paragraph" w:customStyle="1" w:styleId="9582C06B2A774401AFE38D414471C95E">
    <w:name w:val="9582C06B2A774401AFE38D414471C95E"/>
    <w:rsid w:val="00C07F69"/>
  </w:style>
  <w:style w:type="paragraph" w:customStyle="1" w:styleId="B48DB4B85C6040AB9A1E64B0291E33C1">
    <w:name w:val="B48DB4B85C6040AB9A1E64B0291E33C1"/>
    <w:rsid w:val="00C505F9"/>
    <w:rPr>
      <w:lang w:val="en-GB" w:eastAsia="en-GB"/>
    </w:rPr>
  </w:style>
  <w:style w:type="paragraph" w:customStyle="1" w:styleId="37AA2CD1C4694DEA8869E431725BA039">
    <w:name w:val="37AA2CD1C4694DEA8869E431725BA039"/>
    <w:rsid w:val="00C505F9"/>
    <w:rPr>
      <w:lang w:val="en-GB" w:eastAsia="en-GB"/>
    </w:rPr>
  </w:style>
  <w:style w:type="paragraph" w:customStyle="1" w:styleId="915E3131FE4B4CB1AD71DD4E2F8B04E4">
    <w:name w:val="915E3131FE4B4CB1AD71DD4E2F8B04E4"/>
    <w:rsid w:val="00C505F9"/>
    <w:rPr>
      <w:lang w:val="en-GB" w:eastAsia="en-GB"/>
    </w:rPr>
  </w:style>
  <w:style w:type="paragraph" w:customStyle="1" w:styleId="40E5B29E649942219CD9C05C2E031AC8">
    <w:name w:val="40E5B29E649942219CD9C05C2E031AC8"/>
    <w:rsid w:val="00C505F9"/>
    <w:rPr>
      <w:lang w:val="en-GB" w:eastAsia="en-GB"/>
    </w:rPr>
  </w:style>
  <w:style w:type="paragraph" w:customStyle="1" w:styleId="FF8AB403687F44FC8EBC9CFBA90F516B">
    <w:name w:val="FF8AB403687F44FC8EBC9CFBA90F516B"/>
    <w:rsid w:val="00C505F9"/>
    <w:rPr>
      <w:lang w:val="en-GB" w:eastAsia="en-GB"/>
    </w:rPr>
  </w:style>
  <w:style w:type="paragraph" w:customStyle="1" w:styleId="C73CFDFA2675438FB76532B4B31056C4">
    <w:name w:val="C73CFDFA2675438FB76532B4B31056C4"/>
    <w:rsid w:val="00C505F9"/>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F8E899CF05014C92FD0FF7C9CA3DFE" ma:contentTypeVersion="12" ma:contentTypeDescription="Create a new document." ma:contentTypeScope="" ma:versionID="d509308970edb41a3b7d98dc74f9c7ba">
  <xsd:schema xmlns:xsd="http://www.w3.org/2001/XMLSchema" xmlns:xs="http://www.w3.org/2001/XMLSchema" xmlns:p="http://schemas.microsoft.com/office/2006/metadata/properties" xmlns:ns2="13ba587d-37fb-443d-8676-ac4d94e628de" xmlns:ns3="96cb979a-71ab-40d2-abe0-941076ba594e" targetNamespace="http://schemas.microsoft.com/office/2006/metadata/properties" ma:root="true" ma:fieldsID="deb07e40d13f483b8442be5cbc84e662" ns2:_="" ns3:_="">
    <xsd:import namespace="13ba587d-37fb-443d-8676-ac4d94e628de"/>
    <xsd:import namespace="96cb979a-71ab-40d2-abe0-941076ba59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a587d-37fb-443d-8676-ac4d94e62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cb979a-71ab-40d2-abe0-941076ba59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AD04B4-A3AC-4F2F-A34D-D17F18E6D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a587d-37fb-443d-8676-ac4d94e628de"/>
    <ds:schemaRef ds:uri="96cb979a-71ab-40d2-abe0-941076ba59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7133B5-C3D0-4B2A-A0E2-384E9E60444D}">
  <ds:schemaRefs>
    <ds:schemaRef ds:uri="http://schemas.openxmlformats.org/officeDocument/2006/bibliography"/>
  </ds:schemaRefs>
</ds:datastoreItem>
</file>

<file path=customXml/itemProps3.xml><?xml version="1.0" encoding="utf-8"?>
<ds:datastoreItem xmlns:ds="http://schemas.openxmlformats.org/officeDocument/2006/customXml" ds:itemID="{5AA1D0B4-CEA2-4FC8-B5CD-6BB03FB50F3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17242A-6ED4-40E4-902B-DE40544602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Volunteer application</Template>
  <TotalTime>0</TotalTime>
  <Pages>7</Pages>
  <Words>1558</Words>
  <Characters>7720</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Volunteer application</vt:lpstr>
    </vt:vector>
  </TitlesOfParts>
  <Company/>
  <LinksUpToDate>false</LinksUpToDate>
  <CharactersWithSpaces>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application</dc:title>
  <dc:creator>J.Shelbourne</dc:creator>
  <cp:keywords/>
  <cp:lastModifiedBy>Mrs.P.Mallion</cp:lastModifiedBy>
  <cp:revision>2</cp:revision>
  <cp:lastPrinted>2016-09-06T11:55:00Z</cp:lastPrinted>
  <dcterms:created xsi:type="dcterms:W3CDTF">2022-01-07T14:37:00Z</dcterms:created>
  <dcterms:modified xsi:type="dcterms:W3CDTF">2022-01-07T14:37:00Z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TC010196511033</vt:lpwstr>
  </property>
  <property fmtid="{D5CDD505-2E9C-101B-9397-08002B2CF9AE}" pid="3" name="MSIP_Label_efc0260f-2a6a-4a1a-881b-7f150d1f46f8_Enabled">
    <vt:lpwstr>False</vt:lpwstr>
  </property>
  <property fmtid="{D5CDD505-2E9C-101B-9397-08002B2CF9AE}" pid="4" name="MSIP_Label_efc0260f-2a6a-4a1a-881b-7f150d1f46f8_SiteId">
    <vt:lpwstr>d5bc13ae-0ecf-4f31-8a98-68b7cbd1f123</vt:lpwstr>
  </property>
  <property fmtid="{D5CDD505-2E9C-101B-9397-08002B2CF9AE}" pid="5" name="MSIP_Label_efc0260f-2a6a-4a1a-881b-7f150d1f46f8_Owner">
    <vt:lpwstr>mbushell@fortpitt.medway.sch.uk</vt:lpwstr>
  </property>
  <property fmtid="{D5CDD505-2E9C-101B-9397-08002B2CF9AE}" pid="6" name="MSIP_Label_efc0260f-2a6a-4a1a-881b-7f150d1f46f8_SetDate">
    <vt:lpwstr>2019-02-27T08:38:47.3370346Z</vt:lpwstr>
  </property>
  <property fmtid="{D5CDD505-2E9C-101B-9397-08002B2CF9AE}" pid="7" name="MSIP_Label_efc0260f-2a6a-4a1a-881b-7f150d1f46f8_Name">
    <vt:lpwstr>Staff Only</vt:lpwstr>
  </property>
  <property fmtid="{D5CDD505-2E9C-101B-9397-08002B2CF9AE}" pid="8" name="MSIP_Label_efc0260f-2a6a-4a1a-881b-7f150d1f46f8_Application">
    <vt:lpwstr>Microsoft Azure Information Protection</vt:lpwstr>
  </property>
  <property fmtid="{D5CDD505-2E9C-101B-9397-08002B2CF9AE}" pid="9" name="MSIP_Label_efc0260f-2a6a-4a1a-881b-7f150d1f46f8_Extended_MSFT_Method">
    <vt:lpwstr>Automatic</vt:lpwstr>
  </property>
  <property fmtid="{D5CDD505-2E9C-101B-9397-08002B2CF9AE}" pid="10" name="ContentTypeId">
    <vt:lpwstr>0x010100B0F8E899CF05014C92FD0FF7C9CA3DFE</vt:lpwstr>
  </property>
</Properties>
</file>