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E4A72" w14:textId="77777777" w:rsidR="00561999" w:rsidRDefault="00561999"/>
    <w:p w14:paraId="33FAAB6A" w14:textId="602ABBEE" w:rsidR="00855A6B" w:rsidRDefault="0038221D" w:rsidP="00E7654C">
      <w:pPr>
        <w:pStyle w:val="Heading3"/>
        <w:spacing w:after="0"/>
        <w:jc w:val="center"/>
        <w:rPr>
          <w:b/>
          <w:color w:val="000000" w:themeColor="text1"/>
          <w:sz w:val="28"/>
          <w:szCs w:val="28"/>
          <w:u w:val="single"/>
        </w:rPr>
      </w:pPr>
      <w:r w:rsidRPr="0038221D">
        <w:rPr>
          <w:b/>
          <w:color w:val="000000" w:themeColor="text1"/>
          <w:sz w:val="28"/>
          <w:szCs w:val="28"/>
          <w:u w:val="single"/>
        </w:rPr>
        <w:t xml:space="preserve">APPLICATION FOR </w:t>
      </w:r>
      <w:r w:rsidR="00E34B16">
        <w:rPr>
          <w:b/>
          <w:color w:val="000000" w:themeColor="text1"/>
          <w:sz w:val="28"/>
          <w:szCs w:val="28"/>
          <w:u w:val="single"/>
        </w:rPr>
        <w:t>TRUST</w:t>
      </w:r>
      <w:r w:rsidRPr="0038221D">
        <w:rPr>
          <w:b/>
          <w:color w:val="000000" w:themeColor="text1"/>
          <w:sz w:val="28"/>
          <w:szCs w:val="28"/>
          <w:u w:val="single"/>
        </w:rPr>
        <w:t xml:space="preserve"> STAFF POSTS</w:t>
      </w:r>
    </w:p>
    <w:p w14:paraId="328EDD99" w14:textId="77777777" w:rsidR="0038221D" w:rsidRPr="0038221D" w:rsidRDefault="0038221D" w:rsidP="0038221D">
      <w:pPr>
        <w:rPr>
          <w:sz w:val="16"/>
          <w:szCs w:val="16"/>
        </w:rPr>
      </w:pPr>
    </w:p>
    <w:p w14:paraId="2DD7F320" w14:textId="70A9394A" w:rsidR="0038221D" w:rsidRDefault="0038221D" w:rsidP="0038221D">
      <w:pPr>
        <w:jc w:val="center"/>
        <w:rPr>
          <w:i/>
        </w:rPr>
      </w:pPr>
      <w:r w:rsidRPr="0038221D">
        <w:rPr>
          <w:i/>
        </w:rPr>
        <w:t xml:space="preserve">Please complete this form </w:t>
      </w:r>
      <w:r w:rsidR="00B0043C">
        <w:rPr>
          <w:i/>
        </w:rPr>
        <w:t xml:space="preserve">and return via email to </w:t>
      </w:r>
      <w:hyperlink r:id="rId11" w:history="1">
        <w:r w:rsidR="00E34B16" w:rsidRPr="000871F0">
          <w:rPr>
            <w:rStyle w:val="Hyperlink"/>
            <w:i/>
          </w:rPr>
          <w:t>pmallion@beyondschools.co.uk</w:t>
        </w:r>
      </w:hyperlink>
    </w:p>
    <w:p w14:paraId="5096E379" w14:textId="77777777" w:rsidR="00E7654C" w:rsidRPr="0038221D" w:rsidRDefault="00E7654C" w:rsidP="0038221D">
      <w:pPr>
        <w:jc w:val="center"/>
        <w:rPr>
          <w:i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7273"/>
      </w:tblGrid>
      <w:tr w:rsidR="0038221D" w14:paraId="402C3998" w14:textId="77777777" w:rsidTr="00C41EFE">
        <w:trPr>
          <w:trHeight w:val="624"/>
          <w:jc w:val="center"/>
        </w:trPr>
        <w:tc>
          <w:tcPr>
            <w:tcW w:w="2689" w:type="dxa"/>
            <w:vAlign w:val="center"/>
          </w:tcPr>
          <w:p w14:paraId="47A1726C" w14:textId="77777777" w:rsidR="0038221D" w:rsidRPr="0088146D" w:rsidRDefault="00722716" w:rsidP="0038221D">
            <w:pPr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>POST APPLYING FOR</w:t>
            </w:r>
            <w:r w:rsidR="0038221D" w:rsidRPr="0088146D">
              <w:rPr>
                <w:b/>
                <w:sz w:val="22"/>
                <w:szCs w:val="22"/>
              </w:rPr>
              <w:t>:</w:t>
            </w:r>
          </w:p>
        </w:tc>
        <w:sdt>
          <w:sdtPr>
            <w:id w:val="-145778165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273" w:type="dxa"/>
                <w:vAlign w:val="center"/>
              </w:tcPr>
              <w:p w14:paraId="17AF6E6E" w14:textId="77777777" w:rsidR="0038221D" w:rsidRDefault="0088146D" w:rsidP="0088146D">
                <w:pPr>
                  <w:spacing w:after="30"/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221D" w14:paraId="26C9BD7C" w14:textId="77777777" w:rsidTr="00C41EFE">
        <w:trPr>
          <w:trHeight w:val="624"/>
          <w:jc w:val="center"/>
        </w:trPr>
        <w:tc>
          <w:tcPr>
            <w:tcW w:w="2689" w:type="dxa"/>
            <w:vAlign w:val="center"/>
          </w:tcPr>
          <w:p w14:paraId="7BAA4891" w14:textId="77777777" w:rsidR="0038221D" w:rsidRPr="0088146D" w:rsidRDefault="0038221D" w:rsidP="0038221D">
            <w:pPr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>CLOSING DATE:</w:t>
            </w:r>
          </w:p>
        </w:tc>
        <w:sdt>
          <w:sdtPr>
            <w:id w:val="-194691651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273" w:type="dxa"/>
                <w:vAlign w:val="center"/>
              </w:tcPr>
              <w:p w14:paraId="4EAEE666" w14:textId="77777777" w:rsidR="0038221D" w:rsidRPr="00927753" w:rsidRDefault="0088146D" w:rsidP="0038221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476FD23" w14:textId="77777777" w:rsidR="0038221D" w:rsidRPr="00B744C4" w:rsidRDefault="0038221D" w:rsidP="0088146D">
      <w:pPr>
        <w:pStyle w:val="Heading1"/>
      </w:pPr>
      <w:r w:rsidRPr="00B744C4">
        <w:t>PERSONAL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4"/>
        <w:gridCol w:w="1210"/>
        <w:gridCol w:w="1935"/>
        <w:gridCol w:w="139"/>
        <w:gridCol w:w="1200"/>
        <w:gridCol w:w="1340"/>
        <w:gridCol w:w="1221"/>
        <w:gridCol w:w="1232"/>
      </w:tblGrid>
      <w:tr w:rsidR="0038221D" w:rsidRPr="00B744C4" w14:paraId="47BECD4A" w14:textId="77777777" w:rsidTr="00F87BDF">
        <w:trPr>
          <w:trHeight w:val="241"/>
        </w:trPr>
        <w:tc>
          <w:tcPr>
            <w:tcW w:w="1654" w:type="dxa"/>
          </w:tcPr>
          <w:p w14:paraId="03D9FF4F" w14:textId="77777777" w:rsidR="0038221D" w:rsidRPr="0088146D" w:rsidRDefault="00722716" w:rsidP="0038221D">
            <w:pPr>
              <w:jc w:val="center"/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>TITLE</w:t>
            </w:r>
          </w:p>
        </w:tc>
        <w:tc>
          <w:tcPr>
            <w:tcW w:w="3284" w:type="dxa"/>
            <w:gridSpan w:val="3"/>
          </w:tcPr>
          <w:p w14:paraId="5D243A23" w14:textId="77777777" w:rsidR="0038221D" w:rsidRPr="0088146D" w:rsidRDefault="00722716" w:rsidP="00722716">
            <w:pPr>
              <w:jc w:val="center"/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>FIRST NAME</w:t>
            </w:r>
            <w:r w:rsidRPr="0088146D">
              <w:rPr>
                <w:b/>
                <w:sz w:val="22"/>
                <w:szCs w:val="22"/>
              </w:rPr>
              <w:tab/>
            </w:r>
          </w:p>
        </w:tc>
        <w:tc>
          <w:tcPr>
            <w:tcW w:w="4991" w:type="dxa"/>
            <w:gridSpan w:val="4"/>
          </w:tcPr>
          <w:p w14:paraId="51D732A5" w14:textId="77777777" w:rsidR="0038221D" w:rsidRPr="0088146D" w:rsidRDefault="00722716" w:rsidP="0038221D">
            <w:pPr>
              <w:jc w:val="center"/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>SURNAME</w:t>
            </w:r>
          </w:p>
        </w:tc>
      </w:tr>
      <w:tr w:rsidR="0088146D" w:rsidRPr="00B744C4" w14:paraId="2A76DC5D" w14:textId="77777777" w:rsidTr="00F87BDF">
        <w:trPr>
          <w:trHeight w:val="134"/>
        </w:trPr>
        <w:sdt>
          <w:sdtPr>
            <w:rPr>
              <w:sz w:val="22"/>
              <w:szCs w:val="22"/>
            </w:rPr>
            <w:id w:val="-29977170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654" w:type="dxa"/>
              </w:tcPr>
              <w:p w14:paraId="7DD6788E" w14:textId="77777777" w:rsidR="0088146D" w:rsidRPr="00B744C4" w:rsidRDefault="0088146D" w:rsidP="0038221D">
                <w:pPr>
                  <w:jc w:val="center"/>
                  <w:rPr>
                    <w:sz w:val="22"/>
                    <w:szCs w:val="22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-182488046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4" w:type="dxa"/>
                <w:gridSpan w:val="3"/>
              </w:tcPr>
              <w:p w14:paraId="27DBD646" w14:textId="77777777" w:rsidR="0088146D" w:rsidRPr="00B744C4" w:rsidRDefault="0088146D" w:rsidP="00722716">
                <w:pPr>
                  <w:jc w:val="center"/>
                  <w:rPr>
                    <w:sz w:val="22"/>
                    <w:szCs w:val="22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-63118175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991" w:type="dxa"/>
                <w:gridSpan w:val="4"/>
              </w:tcPr>
              <w:p w14:paraId="37B80A7B" w14:textId="77777777" w:rsidR="0088146D" w:rsidRPr="00B744C4" w:rsidRDefault="0088146D" w:rsidP="0038221D">
                <w:pPr>
                  <w:jc w:val="center"/>
                  <w:rPr>
                    <w:sz w:val="22"/>
                    <w:szCs w:val="22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:rsidRPr="00B744C4" w14:paraId="36D349E5" w14:textId="77777777" w:rsidTr="00F87BDF">
        <w:trPr>
          <w:trHeight w:val="420"/>
        </w:trPr>
        <w:tc>
          <w:tcPr>
            <w:tcW w:w="1654" w:type="dxa"/>
          </w:tcPr>
          <w:p w14:paraId="2CF0A0CC" w14:textId="77777777" w:rsidR="0088146D" w:rsidRPr="0088146D" w:rsidRDefault="0088146D" w:rsidP="0038221D">
            <w:pPr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>ADDRESS:</w:t>
            </w:r>
          </w:p>
        </w:tc>
        <w:sdt>
          <w:sdtPr>
            <w:rPr>
              <w:b/>
              <w:sz w:val="22"/>
              <w:szCs w:val="22"/>
            </w:rPr>
            <w:id w:val="-184469009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8276" w:type="dxa"/>
                <w:gridSpan w:val="7"/>
              </w:tcPr>
              <w:p w14:paraId="265570C0" w14:textId="77777777" w:rsidR="0088146D" w:rsidRPr="0088146D" w:rsidRDefault="0088146D" w:rsidP="0038221D">
                <w:pPr>
                  <w:rPr>
                    <w:b/>
                    <w:sz w:val="22"/>
                    <w:szCs w:val="22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:rsidRPr="00B744C4" w14:paraId="3148F224" w14:textId="77777777" w:rsidTr="00F87BDF">
        <w:trPr>
          <w:trHeight w:val="420"/>
        </w:trPr>
        <w:tc>
          <w:tcPr>
            <w:tcW w:w="2864" w:type="dxa"/>
            <w:gridSpan w:val="2"/>
            <w:vAlign w:val="center"/>
          </w:tcPr>
          <w:p w14:paraId="62C6AF5B" w14:textId="77777777" w:rsidR="0088146D" w:rsidRPr="0088146D" w:rsidRDefault="0088146D" w:rsidP="0038221D">
            <w:pPr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>TELEPHONE NUMBER:</w:t>
            </w:r>
          </w:p>
        </w:tc>
        <w:sdt>
          <w:sdtPr>
            <w:rPr>
              <w:sz w:val="22"/>
              <w:szCs w:val="22"/>
            </w:rPr>
            <w:id w:val="61502865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066" w:type="dxa"/>
                <w:gridSpan w:val="6"/>
                <w:vAlign w:val="center"/>
              </w:tcPr>
              <w:p w14:paraId="7B4215BD" w14:textId="77777777" w:rsidR="0088146D" w:rsidRPr="00B744C4" w:rsidRDefault="0088146D" w:rsidP="0038221D">
                <w:pPr>
                  <w:rPr>
                    <w:sz w:val="22"/>
                    <w:szCs w:val="22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:rsidRPr="00B744C4" w14:paraId="5A6A7240" w14:textId="77777777" w:rsidTr="00F87BDF">
        <w:trPr>
          <w:trHeight w:val="420"/>
        </w:trPr>
        <w:tc>
          <w:tcPr>
            <w:tcW w:w="2864" w:type="dxa"/>
            <w:gridSpan w:val="2"/>
            <w:vAlign w:val="center"/>
          </w:tcPr>
          <w:p w14:paraId="567E19EE" w14:textId="77777777" w:rsidR="0088146D" w:rsidRPr="0088146D" w:rsidRDefault="0088146D" w:rsidP="0038221D">
            <w:pPr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>EMAIL ADDRESS:</w:t>
            </w:r>
          </w:p>
        </w:tc>
        <w:sdt>
          <w:sdtPr>
            <w:rPr>
              <w:sz w:val="22"/>
              <w:szCs w:val="22"/>
            </w:rPr>
            <w:id w:val="-182165449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066" w:type="dxa"/>
                <w:gridSpan w:val="6"/>
                <w:vAlign w:val="center"/>
              </w:tcPr>
              <w:p w14:paraId="3EB5AAE9" w14:textId="77777777" w:rsidR="0088146D" w:rsidRPr="00B744C4" w:rsidRDefault="0088146D" w:rsidP="0038221D">
                <w:pPr>
                  <w:rPr>
                    <w:sz w:val="22"/>
                    <w:szCs w:val="22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:rsidRPr="00B744C4" w14:paraId="010A2547" w14:textId="77777777" w:rsidTr="00F87BDF">
        <w:trPr>
          <w:trHeight w:val="420"/>
        </w:trPr>
        <w:tc>
          <w:tcPr>
            <w:tcW w:w="2864" w:type="dxa"/>
            <w:gridSpan w:val="2"/>
            <w:vAlign w:val="center"/>
          </w:tcPr>
          <w:p w14:paraId="40ADF7A3" w14:textId="77777777" w:rsidR="0088146D" w:rsidRPr="0088146D" w:rsidRDefault="0088146D" w:rsidP="0038221D">
            <w:pPr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>NATIONAL INSURANCE NUMBER:</w:t>
            </w:r>
          </w:p>
        </w:tc>
        <w:sdt>
          <w:sdtPr>
            <w:rPr>
              <w:sz w:val="22"/>
              <w:szCs w:val="22"/>
            </w:rPr>
            <w:id w:val="-143127521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066" w:type="dxa"/>
                <w:gridSpan w:val="6"/>
                <w:vAlign w:val="center"/>
              </w:tcPr>
              <w:p w14:paraId="6D0201C0" w14:textId="77777777" w:rsidR="0088146D" w:rsidRPr="00B744C4" w:rsidRDefault="0088146D" w:rsidP="0038221D">
                <w:pPr>
                  <w:rPr>
                    <w:sz w:val="22"/>
                    <w:szCs w:val="22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:rsidRPr="00B744C4" w14:paraId="0F32BBE7" w14:textId="77777777" w:rsidTr="00F87BDF">
        <w:trPr>
          <w:trHeight w:val="540"/>
        </w:trPr>
        <w:tc>
          <w:tcPr>
            <w:tcW w:w="4799" w:type="dxa"/>
            <w:gridSpan w:val="3"/>
            <w:vAlign w:val="center"/>
          </w:tcPr>
          <w:p w14:paraId="7D44D873" w14:textId="77777777" w:rsidR="0088146D" w:rsidRPr="0088146D" w:rsidRDefault="0088146D" w:rsidP="0038221D">
            <w:pPr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>ARE YOU ELIGIBLE TO WORK IN THE UK?</w:t>
            </w:r>
          </w:p>
        </w:tc>
        <w:tc>
          <w:tcPr>
            <w:tcW w:w="1339" w:type="dxa"/>
            <w:gridSpan w:val="2"/>
            <w:vAlign w:val="center"/>
          </w:tcPr>
          <w:p w14:paraId="5530B4CE" w14:textId="77777777" w:rsidR="0088146D" w:rsidRPr="0088146D" w:rsidRDefault="0088146D" w:rsidP="0038221D">
            <w:pPr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>YES</w:t>
            </w:r>
          </w:p>
        </w:tc>
        <w:sdt>
          <w:sdtPr>
            <w:rPr>
              <w:sz w:val="22"/>
              <w:szCs w:val="22"/>
            </w:rPr>
            <w:id w:val="-417640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0" w:type="dxa"/>
                <w:vAlign w:val="center"/>
              </w:tcPr>
              <w:p w14:paraId="48951FF9" w14:textId="77777777" w:rsidR="0088146D" w:rsidRPr="00B744C4" w:rsidRDefault="00C16942" w:rsidP="0038221D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221" w:type="dxa"/>
            <w:vAlign w:val="center"/>
          </w:tcPr>
          <w:p w14:paraId="1BF864D5" w14:textId="77777777" w:rsidR="0088146D" w:rsidRPr="0088146D" w:rsidRDefault="0088146D" w:rsidP="0038221D">
            <w:pPr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>NO</w:t>
            </w:r>
          </w:p>
        </w:tc>
        <w:sdt>
          <w:sdtPr>
            <w:rPr>
              <w:sz w:val="22"/>
              <w:szCs w:val="22"/>
            </w:rPr>
            <w:id w:val="-1521625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0" w:type="dxa"/>
                <w:vAlign w:val="center"/>
              </w:tcPr>
              <w:p w14:paraId="2340FCE6" w14:textId="77777777" w:rsidR="0088146D" w:rsidRPr="00B744C4" w:rsidRDefault="0088146D" w:rsidP="0038221D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38221D" w:rsidRPr="00B744C4" w14:paraId="53216BEF" w14:textId="77777777" w:rsidTr="00F87BDF">
        <w:trPr>
          <w:trHeight w:val="636"/>
        </w:trPr>
        <w:tc>
          <w:tcPr>
            <w:tcW w:w="9931" w:type="dxa"/>
            <w:gridSpan w:val="8"/>
            <w:vAlign w:val="center"/>
          </w:tcPr>
          <w:p w14:paraId="285F572C" w14:textId="77777777" w:rsidR="0089232E" w:rsidRPr="00B744C4" w:rsidRDefault="0038221D" w:rsidP="0089232E">
            <w:pPr>
              <w:rPr>
                <w:sz w:val="22"/>
                <w:szCs w:val="22"/>
              </w:rPr>
            </w:pPr>
            <w:r w:rsidRPr="00B744C4">
              <w:rPr>
                <w:sz w:val="22"/>
                <w:szCs w:val="22"/>
              </w:rPr>
              <w:t xml:space="preserve">Please </w:t>
            </w:r>
            <w:r w:rsidR="0089232E" w:rsidRPr="00B744C4">
              <w:rPr>
                <w:sz w:val="22"/>
                <w:szCs w:val="22"/>
              </w:rPr>
              <w:t>tick this box</w:t>
            </w:r>
            <w:r w:rsidRPr="00B744C4">
              <w:rPr>
                <w:sz w:val="22"/>
                <w:szCs w:val="22"/>
              </w:rPr>
              <w:t xml:space="preserve"> if you have any connection with any member of the </w:t>
            </w:r>
          </w:p>
          <w:p w14:paraId="6CA00D0C" w14:textId="13ACD03F" w:rsidR="0038221D" w:rsidRPr="00B744C4" w:rsidRDefault="00312AF4" w:rsidP="0089232E">
            <w:pPr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Trustee or staff member of Beyond School</w:t>
            </w:r>
            <w:r w:rsidR="00FE404B">
              <w:rPr>
                <w:sz w:val="22"/>
                <w:szCs w:val="22"/>
              </w:rPr>
              <w:t xml:space="preserve"> Trus</w:t>
            </w:r>
            <w:r w:rsidR="00F87BDF">
              <w:rPr>
                <w:sz w:val="22"/>
                <w:szCs w:val="22"/>
              </w:rPr>
              <w:t xml:space="preserve">t              </w:t>
            </w:r>
            <w:sdt>
              <w:sdtPr>
                <w:rPr>
                  <w:sz w:val="22"/>
                  <w:szCs w:val="22"/>
                </w:rPr>
                <w:id w:val="-144670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7BDF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87BDF">
              <w:rPr>
                <w:sz w:val="22"/>
                <w:szCs w:val="22"/>
              </w:rPr>
              <w:t xml:space="preserve"> </w:t>
            </w:r>
          </w:p>
        </w:tc>
      </w:tr>
    </w:tbl>
    <w:p w14:paraId="4436A34A" w14:textId="77777777" w:rsidR="0038221D" w:rsidRPr="00B744C4" w:rsidRDefault="0038221D" w:rsidP="0088146D">
      <w:pPr>
        <w:pStyle w:val="Heading1"/>
      </w:pPr>
      <w:r w:rsidRPr="00B744C4">
        <w:t xml:space="preserve">CURRENT </w:t>
      </w:r>
      <w:r w:rsidR="00C41EFE" w:rsidRPr="00B744C4">
        <w:t xml:space="preserve">(OR MOST RECENT) </w:t>
      </w:r>
      <w:r w:rsidRPr="00B744C4">
        <w:t>EMPLOY</w:t>
      </w:r>
      <w:r w:rsidR="00C41EFE" w:rsidRPr="00B744C4">
        <w:t>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990"/>
      </w:tblGrid>
      <w:tr w:rsidR="0038221D" w:rsidRPr="00B744C4" w14:paraId="1DDBE158" w14:textId="77777777" w:rsidTr="00EC105F">
        <w:trPr>
          <w:trHeight w:val="432"/>
        </w:trPr>
        <w:tc>
          <w:tcPr>
            <w:tcW w:w="2972" w:type="dxa"/>
            <w:vAlign w:val="center"/>
          </w:tcPr>
          <w:p w14:paraId="7F232432" w14:textId="77777777" w:rsidR="0038221D" w:rsidRPr="0088146D" w:rsidRDefault="00B744C4" w:rsidP="0038221D">
            <w:pPr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 xml:space="preserve">EMPLOYER’S </w:t>
            </w:r>
            <w:r w:rsidR="00C41EFE" w:rsidRPr="0088146D">
              <w:rPr>
                <w:b/>
                <w:sz w:val="22"/>
                <w:szCs w:val="22"/>
              </w:rPr>
              <w:t>NAME</w:t>
            </w:r>
          </w:p>
        </w:tc>
        <w:sdt>
          <w:sdtPr>
            <w:rPr>
              <w:b/>
              <w:sz w:val="22"/>
              <w:szCs w:val="22"/>
              <w:u w:val="single"/>
            </w:rPr>
            <w:id w:val="-103002630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990" w:type="dxa"/>
                <w:vAlign w:val="center"/>
              </w:tcPr>
              <w:p w14:paraId="02309BF6" w14:textId="77777777" w:rsidR="0038221D" w:rsidRPr="00B744C4" w:rsidRDefault="0088146D" w:rsidP="0038221D">
                <w:pPr>
                  <w:rPr>
                    <w:b/>
                    <w:sz w:val="22"/>
                    <w:szCs w:val="22"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221D" w:rsidRPr="00B744C4" w14:paraId="61E7C5EE" w14:textId="77777777" w:rsidTr="00EC105F">
        <w:trPr>
          <w:trHeight w:val="432"/>
        </w:trPr>
        <w:tc>
          <w:tcPr>
            <w:tcW w:w="2972" w:type="dxa"/>
            <w:vAlign w:val="center"/>
          </w:tcPr>
          <w:p w14:paraId="1760B08F" w14:textId="77777777" w:rsidR="0038221D" w:rsidRPr="0088146D" w:rsidRDefault="00C41EFE" w:rsidP="0038221D">
            <w:pPr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 xml:space="preserve">EMPLOYER’S </w:t>
            </w:r>
            <w:r w:rsidR="0038221D" w:rsidRPr="0088146D">
              <w:rPr>
                <w:b/>
                <w:sz w:val="22"/>
                <w:szCs w:val="22"/>
              </w:rPr>
              <w:t>ADDRESS</w:t>
            </w:r>
          </w:p>
          <w:p w14:paraId="73622248" w14:textId="77777777" w:rsidR="00722716" w:rsidRPr="0088146D" w:rsidRDefault="00722716" w:rsidP="0038221D">
            <w:pPr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>(including postcode)</w:t>
            </w:r>
          </w:p>
        </w:tc>
        <w:sdt>
          <w:sdtPr>
            <w:rPr>
              <w:b/>
              <w:sz w:val="22"/>
              <w:szCs w:val="22"/>
              <w:u w:val="single"/>
            </w:rPr>
            <w:id w:val="-181548590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990" w:type="dxa"/>
                <w:vAlign w:val="center"/>
              </w:tcPr>
              <w:p w14:paraId="16CA172D" w14:textId="77777777" w:rsidR="0038221D" w:rsidRPr="00B744C4" w:rsidRDefault="0088146D" w:rsidP="0038221D">
                <w:pPr>
                  <w:rPr>
                    <w:b/>
                    <w:sz w:val="22"/>
                    <w:szCs w:val="22"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221D" w:rsidRPr="00B744C4" w14:paraId="5E354111" w14:textId="77777777" w:rsidTr="00EC105F">
        <w:trPr>
          <w:trHeight w:val="432"/>
        </w:trPr>
        <w:tc>
          <w:tcPr>
            <w:tcW w:w="2972" w:type="dxa"/>
            <w:vAlign w:val="center"/>
          </w:tcPr>
          <w:p w14:paraId="13A1183A" w14:textId="77777777" w:rsidR="0038221D" w:rsidRPr="0088146D" w:rsidRDefault="0038221D" w:rsidP="0038221D">
            <w:pPr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>TELEPHONE NUMBER:</w:t>
            </w:r>
          </w:p>
        </w:tc>
        <w:sdt>
          <w:sdtPr>
            <w:rPr>
              <w:b/>
              <w:sz w:val="22"/>
              <w:szCs w:val="22"/>
              <w:u w:val="single"/>
            </w:rPr>
            <w:id w:val="22688761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990" w:type="dxa"/>
                <w:vAlign w:val="center"/>
              </w:tcPr>
              <w:p w14:paraId="262B179A" w14:textId="77777777" w:rsidR="0038221D" w:rsidRPr="00B744C4" w:rsidRDefault="0088146D" w:rsidP="0038221D">
                <w:pPr>
                  <w:rPr>
                    <w:b/>
                    <w:sz w:val="22"/>
                    <w:szCs w:val="22"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221D" w:rsidRPr="00B744C4" w14:paraId="640B6AA4" w14:textId="77777777" w:rsidTr="00EC105F">
        <w:trPr>
          <w:trHeight w:val="432"/>
        </w:trPr>
        <w:tc>
          <w:tcPr>
            <w:tcW w:w="2972" w:type="dxa"/>
            <w:vAlign w:val="center"/>
          </w:tcPr>
          <w:p w14:paraId="3C0E0603" w14:textId="77777777" w:rsidR="0038221D" w:rsidRPr="0088146D" w:rsidRDefault="0038221D" w:rsidP="0038221D">
            <w:pPr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>POSITION</w:t>
            </w:r>
            <w:r w:rsidR="00C41EFE" w:rsidRPr="0088146D">
              <w:rPr>
                <w:b/>
                <w:sz w:val="22"/>
                <w:szCs w:val="22"/>
              </w:rPr>
              <w:t xml:space="preserve"> HELD</w:t>
            </w:r>
            <w:r w:rsidRPr="0088146D">
              <w:rPr>
                <w:b/>
                <w:sz w:val="22"/>
                <w:szCs w:val="22"/>
              </w:rPr>
              <w:t>:</w:t>
            </w:r>
          </w:p>
        </w:tc>
        <w:sdt>
          <w:sdtPr>
            <w:rPr>
              <w:b/>
              <w:sz w:val="22"/>
              <w:szCs w:val="22"/>
              <w:u w:val="single"/>
            </w:rPr>
            <w:id w:val="196007265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990" w:type="dxa"/>
                <w:vAlign w:val="center"/>
              </w:tcPr>
              <w:p w14:paraId="01097CF5" w14:textId="77777777" w:rsidR="0038221D" w:rsidRPr="00B744C4" w:rsidRDefault="0088146D" w:rsidP="0038221D">
                <w:pPr>
                  <w:rPr>
                    <w:b/>
                    <w:sz w:val="22"/>
                    <w:szCs w:val="22"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221D" w:rsidRPr="00B744C4" w14:paraId="22F5F02E" w14:textId="77777777" w:rsidTr="00EC105F">
        <w:trPr>
          <w:trHeight w:val="432"/>
        </w:trPr>
        <w:tc>
          <w:tcPr>
            <w:tcW w:w="2972" w:type="dxa"/>
            <w:vAlign w:val="center"/>
          </w:tcPr>
          <w:p w14:paraId="2506F2CB" w14:textId="77777777" w:rsidR="0038221D" w:rsidRPr="0088146D" w:rsidRDefault="0038221D" w:rsidP="0038221D">
            <w:pPr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>SALARY:</w:t>
            </w:r>
          </w:p>
        </w:tc>
        <w:sdt>
          <w:sdtPr>
            <w:rPr>
              <w:b/>
              <w:sz w:val="22"/>
              <w:szCs w:val="22"/>
              <w:u w:val="single"/>
            </w:rPr>
            <w:id w:val="203962811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990" w:type="dxa"/>
                <w:vAlign w:val="center"/>
              </w:tcPr>
              <w:p w14:paraId="169D1331" w14:textId="77777777" w:rsidR="0038221D" w:rsidRPr="00B744C4" w:rsidRDefault="0088146D" w:rsidP="0038221D">
                <w:pPr>
                  <w:rPr>
                    <w:b/>
                    <w:sz w:val="22"/>
                    <w:szCs w:val="22"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221D" w:rsidRPr="00B744C4" w14:paraId="526EA94F" w14:textId="77777777" w:rsidTr="00EC105F">
        <w:trPr>
          <w:trHeight w:val="432"/>
        </w:trPr>
        <w:tc>
          <w:tcPr>
            <w:tcW w:w="2972" w:type="dxa"/>
            <w:vAlign w:val="center"/>
          </w:tcPr>
          <w:p w14:paraId="500BE316" w14:textId="77777777" w:rsidR="0038221D" w:rsidRPr="0088146D" w:rsidRDefault="0038221D" w:rsidP="0038221D">
            <w:pPr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>DATE OF APPOINTMENT:</w:t>
            </w:r>
          </w:p>
        </w:tc>
        <w:sdt>
          <w:sdtPr>
            <w:rPr>
              <w:b/>
              <w:sz w:val="22"/>
              <w:szCs w:val="22"/>
              <w:u w:val="single"/>
            </w:rPr>
            <w:id w:val="-199424906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990" w:type="dxa"/>
                <w:vAlign w:val="center"/>
              </w:tcPr>
              <w:p w14:paraId="73139CAE" w14:textId="77777777" w:rsidR="0038221D" w:rsidRPr="00B744C4" w:rsidRDefault="0088146D" w:rsidP="0038221D">
                <w:pPr>
                  <w:rPr>
                    <w:b/>
                    <w:sz w:val="22"/>
                    <w:szCs w:val="22"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221D" w:rsidRPr="00B744C4" w14:paraId="674F5D01" w14:textId="77777777" w:rsidTr="00EC105F">
        <w:trPr>
          <w:trHeight w:val="432"/>
        </w:trPr>
        <w:tc>
          <w:tcPr>
            <w:tcW w:w="2972" w:type="dxa"/>
          </w:tcPr>
          <w:p w14:paraId="7A621D54" w14:textId="77777777" w:rsidR="0038221D" w:rsidRPr="0088146D" w:rsidRDefault="0038221D" w:rsidP="0038221D">
            <w:pPr>
              <w:rPr>
                <w:b/>
                <w:sz w:val="22"/>
                <w:szCs w:val="22"/>
              </w:rPr>
            </w:pPr>
            <w:r w:rsidRPr="0088146D">
              <w:rPr>
                <w:b/>
                <w:sz w:val="22"/>
                <w:szCs w:val="22"/>
              </w:rPr>
              <w:t>NOTICE REQUIRED:</w:t>
            </w:r>
          </w:p>
        </w:tc>
        <w:sdt>
          <w:sdtPr>
            <w:rPr>
              <w:b/>
              <w:sz w:val="22"/>
              <w:szCs w:val="22"/>
              <w:u w:val="single"/>
            </w:rPr>
            <w:id w:val="118425065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990" w:type="dxa"/>
              </w:tcPr>
              <w:p w14:paraId="210C135B" w14:textId="77777777" w:rsidR="0038221D" w:rsidRPr="00B744C4" w:rsidRDefault="0088146D" w:rsidP="0038221D">
                <w:pPr>
                  <w:rPr>
                    <w:b/>
                    <w:sz w:val="22"/>
                    <w:szCs w:val="22"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AAFCC1F" w14:textId="77777777" w:rsidR="00EC105F" w:rsidRDefault="00EC105F" w:rsidP="0088146D">
      <w:pPr>
        <w:pStyle w:val="Heading1"/>
      </w:pPr>
    </w:p>
    <w:p w14:paraId="7536BC84" w14:textId="77777777" w:rsidR="00EC105F" w:rsidRDefault="00EC105F" w:rsidP="00EC105F">
      <w:pPr>
        <w:rPr>
          <w:rFonts w:asciiTheme="majorHAnsi" w:hAnsiTheme="majorHAnsi" w:cs="Arial"/>
          <w:color w:val="4F6228" w:themeColor="accent3" w:themeShade="80"/>
          <w:kern w:val="32"/>
          <w:sz w:val="36"/>
          <w:szCs w:val="32"/>
        </w:rPr>
      </w:pPr>
      <w:r>
        <w:br w:type="page"/>
      </w:r>
    </w:p>
    <w:p w14:paraId="4FEB0C70" w14:textId="77777777" w:rsidR="0032175E" w:rsidRPr="00B744C4" w:rsidRDefault="0038221D" w:rsidP="0088146D">
      <w:pPr>
        <w:pStyle w:val="Heading1"/>
      </w:pPr>
      <w:r w:rsidRPr="00B744C4">
        <w:lastRenderedPageBreak/>
        <w:t>EMPLOYMENT HISTORY</w:t>
      </w:r>
      <w:r w:rsidR="00C41EFE" w:rsidRPr="00B744C4">
        <w:t xml:space="preserve"> </w:t>
      </w:r>
    </w:p>
    <w:p w14:paraId="07490187" w14:textId="77777777" w:rsidR="0038221D" w:rsidRPr="00B744C4" w:rsidRDefault="00C41EFE" w:rsidP="0038221D">
      <w:pPr>
        <w:rPr>
          <w:b/>
          <w:sz w:val="22"/>
          <w:szCs w:val="22"/>
        </w:rPr>
      </w:pPr>
      <w:r w:rsidRPr="00B744C4">
        <w:rPr>
          <w:b/>
          <w:sz w:val="22"/>
          <w:szCs w:val="22"/>
        </w:rPr>
        <w:t>(in chronological order, most recent first</w:t>
      </w:r>
      <w:r w:rsidR="0032175E" w:rsidRPr="00B744C4">
        <w:rPr>
          <w:b/>
          <w:sz w:val="22"/>
          <w:szCs w:val="22"/>
        </w:rPr>
        <w:t xml:space="preserve">, </w:t>
      </w:r>
      <w:proofErr w:type="gramStart"/>
      <w:r w:rsidR="0032175E" w:rsidRPr="00B744C4">
        <w:rPr>
          <w:b/>
          <w:sz w:val="22"/>
          <w:szCs w:val="22"/>
        </w:rPr>
        <w:t>continue on</w:t>
      </w:r>
      <w:proofErr w:type="gramEnd"/>
      <w:r w:rsidR="0032175E" w:rsidRPr="00B744C4">
        <w:rPr>
          <w:b/>
          <w:sz w:val="22"/>
          <w:szCs w:val="22"/>
        </w:rPr>
        <w:t xml:space="preserve"> separate sheet if necessary</w:t>
      </w:r>
      <w:r w:rsidRPr="00B744C4">
        <w:rPr>
          <w:b/>
          <w:sz w:val="22"/>
          <w:szCs w:val="22"/>
        </w:rPr>
        <w:t>)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512"/>
        <w:gridCol w:w="2571"/>
        <w:gridCol w:w="3058"/>
        <w:gridCol w:w="1258"/>
        <w:gridCol w:w="1661"/>
      </w:tblGrid>
      <w:tr w:rsidR="00C41EFE" w:rsidRPr="00B744C4" w14:paraId="166BBC68" w14:textId="77777777" w:rsidTr="0088146D">
        <w:trPr>
          <w:trHeight w:val="869"/>
        </w:trPr>
        <w:tc>
          <w:tcPr>
            <w:tcW w:w="1512" w:type="dxa"/>
            <w:vAlign w:val="center"/>
          </w:tcPr>
          <w:p w14:paraId="16CC4D8B" w14:textId="77777777" w:rsidR="00C41EFE" w:rsidRPr="00B744C4" w:rsidRDefault="00FD1EEA" w:rsidP="0089232E">
            <w:pPr>
              <w:jc w:val="center"/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>Dates of employment</w:t>
            </w:r>
          </w:p>
          <w:p w14:paraId="36C79B7F" w14:textId="77777777" w:rsidR="00FD1EEA" w:rsidRPr="00B744C4" w:rsidRDefault="00C41EFE" w:rsidP="0089232E">
            <w:pPr>
              <w:jc w:val="center"/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>(From/To)</w:t>
            </w:r>
          </w:p>
        </w:tc>
        <w:tc>
          <w:tcPr>
            <w:tcW w:w="2571" w:type="dxa"/>
            <w:vAlign w:val="center"/>
          </w:tcPr>
          <w:p w14:paraId="22A5345A" w14:textId="77777777" w:rsidR="00FD1EEA" w:rsidRPr="00B744C4" w:rsidRDefault="00FD1EEA" w:rsidP="0089232E">
            <w:pPr>
              <w:jc w:val="center"/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>Employer’s name</w:t>
            </w:r>
            <w:r w:rsidR="00C41EFE" w:rsidRPr="00B744C4">
              <w:rPr>
                <w:b/>
                <w:sz w:val="22"/>
                <w:szCs w:val="22"/>
              </w:rPr>
              <w:t xml:space="preserve">, </w:t>
            </w:r>
            <w:proofErr w:type="gramStart"/>
            <w:r w:rsidR="00C41EFE" w:rsidRPr="00B744C4">
              <w:rPr>
                <w:b/>
                <w:sz w:val="22"/>
                <w:szCs w:val="22"/>
              </w:rPr>
              <w:t>address</w:t>
            </w:r>
            <w:proofErr w:type="gramEnd"/>
            <w:r w:rsidRPr="00B744C4">
              <w:rPr>
                <w:b/>
                <w:sz w:val="22"/>
                <w:szCs w:val="22"/>
              </w:rPr>
              <w:t xml:space="preserve"> and nature of business</w:t>
            </w:r>
          </w:p>
        </w:tc>
        <w:tc>
          <w:tcPr>
            <w:tcW w:w="3058" w:type="dxa"/>
            <w:vAlign w:val="center"/>
          </w:tcPr>
          <w:p w14:paraId="36D612AC" w14:textId="77777777" w:rsidR="00FD1EEA" w:rsidRPr="00B744C4" w:rsidRDefault="00FD1EEA" w:rsidP="0089232E">
            <w:pPr>
              <w:jc w:val="center"/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 xml:space="preserve">Position held and </w:t>
            </w:r>
            <w:r w:rsidR="00C41EFE" w:rsidRPr="00B744C4">
              <w:rPr>
                <w:b/>
                <w:sz w:val="22"/>
                <w:szCs w:val="22"/>
              </w:rPr>
              <w:t>brief description of duties and responsibilities</w:t>
            </w:r>
          </w:p>
        </w:tc>
        <w:tc>
          <w:tcPr>
            <w:tcW w:w="1258" w:type="dxa"/>
            <w:vAlign w:val="center"/>
          </w:tcPr>
          <w:p w14:paraId="4D97303E" w14:textId="77777777" w:rsidR="00FD1EEA" w:rsidRPr="00B744C4" w:rsidRDefault="00C41EFE" w:rsidP="0089232E">
            <w:pPr>
              <w:jc w:val="center"/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>Salary upon leaving</w:t>
            </w:r>
          </w:p>
        </w:tc>
        <w:tc>
          <w:tcPr>
            <w:tcW w:w="1661" w:type="dxa"/>
            <w:vAlign w:val="center"/>
          </w:tcPr>
          <w:p w14:paraId="3C22999C" w14:textId="77777777" w:rsidR="00FD1EEA" w:rsidRPr="00B744C4" w:rsidRDefault="00FD1EEA" w:rsidP="0089232E">
            <w:pPr>
              <w:jc w:val="center"/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>Reason for leaving</w:t>
            </w:r>
          </w:p>
        </w:tc>
      </w:tr>
      <w:tr w:rsidR="00C41EFE" w14:paraId="0E5854A8" w14:textId="77777777" w:rsidTr="0088146D">
        <w:trPr>
          <w:trHeight w:val="1657"/>
        </w:trPr>
        <w:sdt>
          <w:sdtPr>
            <w:id w:val="-115784502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512" w:type="dxa"/>
              </w:tcPr>
              <w:p w14:paraId="3E27A73D" w14:textId="77777777" w:rsidR="00FD1EEA" w:rsidRPr="00FD1EEA" w:rsidRDefault="0088146D" w:rsidP="0038221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25481126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571" w:type="dxa"/>
              </w:tcPr>
              <w:p w14:paraId="1247B79D" w14:textId="77777777" w:rsidR="00FD1EEA" w:rsidRPr="00FD1EEA" w:rsidRDefault="0088146D" w:rsidP="0038221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59801581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58" w:type="dxa"/>
              </w:tcPr>
              <w:p w14:paraId="645BBD74" w14:textId="77777777" w:rsidR="00FD1EEA" w:rsidRPr="00FD1EEA" w:rsidRDefault="0088146D" w:rsidP="0038221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52639975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58" w:type="dxa"/>
              </w:tcPr>
              <w:p w14:paraId="2E7FE68E" w14:textId="77777777" w:rsidR="00FD1EEA" w:rsidRPr="00FD1EEA" w:rsidRDefault="0088146D" w:rsidP="0038221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31368408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661" w:type="dxa"/>
              </w:tcPr>
              <w:p w14:paraId="7BBCA023" w14:textId="77777777" w:rsidR="00FD1EEA" w:rsidRPr="00FD1EEA" w:rsidRDefault="0088146D" w:rsidP="0038221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2CF499B8" w14:textId="77777777" w:rsidTr="0088146D">
        <w:trPr>
          <w:trHeight w:val="1657"/>
        </w:trPr>
        <w:sdt>
          <w:sdtPr>
            <w:id w:val="1941178611"/>
            <w:placeholder>
              <w:docPart w:val="AD60E4D0A4764E9F9746D67CD96BFE2A"/>
            </w:placeholder>
            <w:showingPlcHdr/>
            <w:text/>
          </w:sdtPr>
          <w:sdtEndPr/>
          <w:sdtContent>
            <w:tc>
              <w:tcPr>
                <w:tcW w:w="1512" w:type="dxa"/>
              </w:tcPr>
              <w:p w14:paraId="6DB460E8" w14:textId="77777777" w:rsidR="0088146D" w:rsidRPr="00FD1EEA" w:rsidRDefault="0088146D" w:rsidP="0088146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891561352"/>
            <w:placeholder>
              <w:docPart w:val="AD60E4D0A4764E9F9746D67CD96BFE2A"/>
            </w:placeholder>
            <w:showingPlcHdr/>
            <w:text/>
          </w:sdtPr>
          <w:sdtEndPr/>
          <w:sdtContent>
            <w:tc>
              <w:tcPr>
                <w:tcW w:w="2571" w:type="dxa"/>
              </w:tcPr>
              <w:p w14:paraId="3BF6A71B" w14:textId="77777777" w:rsidR="0088146D" w:rsidRPr="00FD1EEA" w:rsidRDefault="0088146D" w:rsidP="0088146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250782176"/>
            <w:placeholder>
              <w:docPart w:val="AD60E4D0A4764E9F9746D67CD96BFE2A"/>
            </w:placeholder>
            <w:showingPlcHdr/>
            <w:text/>
          </w:sdtPr>
          <w:sdtEndPr/>
          <w:sdtContent>
            <w:tc>
              <w:tcPr>
                <w:tcW w:w="3058" w:type="dxa"/>
              </w:tcPr>
              <w:p w14:paraId="00759659" w14:textId="77777777" w:rsidR="0088146D" w:rsidRPr="00FD1EEA" w:rsidRDefault="0088146D" w:rsidP="0088146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854222541"/>
            <w:placeholder>
              <w:docPart w:val="AD60E4D0A4764E9F9746D67CD96BFE2A"/>
            </w:placeholder>
            <w:showingPlcHdr/>
            <w:text/>
          </w:sdtPr>
          <w:sdtEndPr/>
          <w:sdtContent>
            <w:tc>
              <w:tcPr>
                <w:tcW w:w="1258" w:type="dxa"/>
              </w:tcPr>
              <w:p w14:paraId="3A157826" w14:textId="77777777" w:rsidR="0088146D" w:rsidRPr="00FD1EEA" w:rsidRDefault="0088146D" w:rsidP="0088146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012589132"/>
            <w:placeholder>
              <w:docPart w:val="AD60E4D0A4764E9F9746D67CD96BFE2A"/>
            </w:placeholder>
            <w:showingPlcHdr/>
            <w:text/>
          </w:sdtPr>
          <w:sdtEndPr/>
          <w:sdtContent>
            <w:tc>
              <w:tcPr>
                <w:tcW w:w="1661" w:type="dxa"/>
              </w:tcPr>
              <w:p w14:paraId="64AF1CE6" w14:textId="77777777" w:rsidR="0088146D" w:rsidRPr="00FD1EEA" w:rsidRDefault="0088146D" w:rsidP="0088146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703EE546" w14:textId="77777777" w:rsidTr="0088146D">
        <w:trPr>
          <w:trHeight w:val="1657"/>
        </w:trPr>
        <w:sdt>
          <w:sdtPr>
            <w:id w:val="1846273797"/>
            <w:placeholder>
              <w:docPart w:val="A596B7314F7C405C99EEED47A064AAB7"/>
            </w:placeholder>
            <w:showingPlcHdr/>
            <w:text/>
          </w:sdtPr>
          <w:sdtEndPr/>
          <w:sdtContent>
            <w:tc>
              <w:tcPr>
                <w:tcW w:w="1512" w:type="dxa"/>
              </w:tcPr>
              <w:p w14:paraId="3EB9EC7A" w14:textId="77777777" w:rsidR="0088146D" w:rsidRPr="00FD1EEA" w:rsidRDefault="0088146D" w:rsidP="0088146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551124522"/>
            <w:placeholder>
              <w:docPart w:val="A596B7314F7C405C99EEED47A064AAB7"/>
            </w:placeholder>
            <w:showingPlcHdr/>
            <w:text/>
          </w:sdtPr>
          <w:sdtEndPr/>
          <w:sdtContent>
            <w:tc>
              <w:tcPr>
                <w:tcW w:w="2571" w:type="dxa"/>
              </w:tcPr>
              <w:p w14:paraId="7DB1ECD8" w14:textId="77777777" w:rsidR="0088146D" w:rsidRPr="00FD1EEA" w:rsidRDefault="0088146D" w:rsidP="0088146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2003233920"/>
            <w:placeholder>
              <w:docPart w:val="A596B7314F7C405C99EEED47A064AAB7"/>
            </w:placeholder>
            <w:showingPlcHdr/>
            <w:text/>
          </w:sdtPr>
          <w:sdtEndPr/>
          <w:sdtContent>
            <w:tc>
              <w:tcPr>
                <w:tcW w:w="3058" w:type="dxa"/>
              </w:tcPr>
              <w:p w14:paraId="2DD80338" w14:textId="77777777" w:rsidR="0088146D" w:rsidRPr="00FD1EEA" w:rsidRDefault="0088146D" w:rsidP="0088146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782757928"/>
            <w:placeholder>
              <w:docPart w:val="A596B7314F7C405C99EEED47A064AAB7"/>
            </w:placeholder>
            <w:showingPlcHdr/>
            <w:text/>
          </w:sdtPr>
          <w:sdtEndPr/>
          <w:sdtContent>
            <w:tc>
              <w:tcPr>
                <w:tcW w:w="1258" w:type="dxa"/>
              </w:tcPr>
              <w:p w14:paraId="530052C9" w14:textId="77777777" w:rsidR="0088146D" w:rsidRPr="00FD1EEA" w:rsidRDefault="0088146D" w:rsidP="0088146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54996909"/>
            <w:placeholder>
              <w:docPart w:val="A596B7314F7C405C99EEED47A064AAB7"/>
            </w:placeholder>
            <w:showingPlcHdr/>
            <w:text/>
          </w:sdtPr>
          <w:sdtEndPr/>
          <w:sdtContent>
            <w:tc>
              <w:tcPr>
                <w:tcW w:w="1661" w:type="dxa"/>
              </w:tcPr>
              <w:p w14:paraId="4E74C1E2" w14:textId="77777777" w:rsidR="0088146D" w:rsidRPr="00FD1EEA" w:rsidRDefault="0088146D" w:rsidP="0088146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2BDA4574" w14:textId="77777777" w:rsidTr="0088146D">
        <w:trPr>
          <w:trHeight w:val="1657"/>
        </w:trPr>
        <w:sdt>
          <w:sdtPr>
            <w:id w:val="-1227136104"/>
            <w:placeholder>
              <w:docPart w:val="92EAF3F80022400E967EEE8D27361B0F"/>
            </w:placeholder>
            <w:showingPlcHdr/>
            <w:text/>
          </w:sdtPr>
          <w:sdtEndPr/>
          <w:sdtContent>
            <w:tc>
              <w:tcPr>
                <w:tcW w:w="1512" w:type="dxa"/>
              </w:tcPr>
              <w:p w14:paraId="37EE9708" w14:textId="77777777" w:rsidR="0088146D" w:rsidRPr="00FD1EEA" w:rsidRDefault="0088146D" w:rsidP="0088146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471416606"/>
            <w:placeholder>
              <w:docPart w:val="92EAF3F80022400E967EEE8D27361B0F"/>
            </w:placeholder>
            <w:showingPlcHdr/>
            <w:text/>
          </w:sdtPr>
          <w:sdtEndPr/>
          <w:sdtContent>
            <w:tc>
              <w:tcPr>
                <w:tcW w:w="2571" w:type="dxa"/>
              </w:tcPr>
              <w:p w14:paraId="5724D743" w14:textId="77777777" w:rsidR="0088146D" w:rsidRPr="00FD1EEA" w:rsidRDefault="0088146D" w:rsidP="0088146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539738030"/>
            <w:placeholder>
              <w:docPart w:val="92EAF3F80022400E967EEE8D27361B0F"/>
            </w:placeholder>
            <w:showingPlcHdr/>
            <w:text/>
          </w:sdtPr>
          <w:sdtEndPr/>
          <w:sdtContent>
            <w:tc>
              <w:tcPr>
                <w:tcW w:w="3058" w:type="dxa"/>
              </w:tcPr>
              <w:p w14:paraId="3B62F883" w14:textId="77777777" w:rsidR="0088146D" w:rsidRPr="00FD1EEA" w:rsidRDefault="0088146D" w:rsidP="0088146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2108464750"/>
            <w:placeholder>
              <w:docPart w:val="92EAF3F80022400E967EEE8D27361B0F"/>
            </w:placeholder>
            <w:showingPlcHdr/>
            <w:text/>
          </w:sdtPr>
          <w:sdtEndPr/>
          <w:sdtContent>
            <w:tc>
              <w:tcPr>
                <w:tcW w:w="1258" w:type="dxa"/>
              </w:tcPr>
              <w:p w14:paraId="5EE484E4" w14:textId="77777777" w:rsidR="0088146D" w:rsidRPr="00FD1EEA" w:rsidRDefault="0088146D" w:rsidP="0088146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189032707"/>
            <w:placeholder>
              <w:docPart w:val="92EAF3F80022400E967EEE8D27361B0F"/>
            </w:placeholder>
            <w:showingPlcHdr/>
            <w:text/>
          </w:sdtPr>
          <w:sdtEndPr/>
          <w:sdtContent>
            <w:tc>
              <w:tcPr>
                <w:tcW w:w="1661" w:type="dxa"/>
              </w:tcPr>
              <w:p w14:paraId="7FCB0DB8" w14:textId="77777777" w:rsidR="0088146D" w:rsidRPr="00FD1EEA" w:rsidRDefault="0088146D" w:rsidP="0088146D"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FA7457C" w14:textId="77777777" w:rsidR="00872C9D" w:rsidRPr="00B744C4" w:rsidRDefault="0032175E" w:rsidP="0088146D">
      <w:pPr>
        <w:pStyle w:val="Heading1"/>
      </w:pPr>
      <w:r w:rsidRPr="00B744C4">
        <w:t>GAPS IN EMPLOYMENT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2175E" w:rsidRPr="00B744C4" w14:paraId="25AD400B" w14:textId="77777777" w:rsidTr="0032175E">
        <w:trPr>
          <w:trHeight w:val="2009"/>
        </w:trPr>
        <w:tc>
          <w:tcPr>
            <w:tcW w:w="10060" w:type="dxa"/>
          </w:tcPr>
          <w:p w14:paraId="7F2197C9" w14:textId="77777777" w:rsidR="0032175E" w:rsidRDefault="0032175E" w:rsidP="0038221D">
            <w:pPr>
              <w:rPr>
                <w:sz w:val="22"/>
                <w:szCs w:val="22"/>
              </w:rPr>
            </w:pPr>
            <w:r w:rsidRPr="00B744C4">
              <w:rPr>
                <w:sz w:val="22"/>
                <w:szCs w:val="22"/>
              </w:rPr>
              <w:t xml:space="preserve">Please account </w:t>
            </w:r>
            <w:r w:rsidRPr="00B744C4">
              <w:rPr>
                <w:b/>
                <w:sz w:val="22"/>
                <w:szCs w:val="22"/>
                <w:u w:val="single"/>
              </w:rPr>
              <w:t>for any gaps</w:t>
            </w:r>
            <w:r w:rsidRPr="00B744C4">
              <w:rPr>
                <w:sz w:val="22"/>
                <w:szCs w:val="22"/>
              </w:rPr>
              <w:t xml:space="preserve"> in your employment record (for example, looking after children, sabbatical year, gap year:</w:t>
            </w:r>
          </w:p>
          <w:sdt>
            <w:sdtPr>
              <w:rPr>
                <w:sz w:val="22"/>
                <w:szCs w:val="22"/>
              </w:rPr>
              <w:id w:val="-115614765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46C8F008" w14:textId="77777777" w:rsidR="0088146D" w:rsidRPr="00B744C4" w:rsidRDefault="0088146D" w:rsidP="0038221D">
                <w:pPr>
                  <w:rPr>
                    <w:sz w:val="22"/>
                    <w:szCs w:val="22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027EB75F" w14:textId="77777777" w:rsidR="00EC105F" w:rsidRDefault="00EC105F" w:rsidP="00EC105F">
      <w:pPr>
        <w:pStyle w:val="Heading1"/>
        <w:rPr>
          <w:u w:val="single"/>
        </w:rPr>
      </w:pPr>
    </w:p>
    <w:p w14:paraId="524D7507" w14:textId="77777777" w:rsidR="00EC105F" w:rsidRDefault="00EC105F" w:rsidP="00EC105F">
      <w:pPr>
        <w:rPr>
          <w:rFonts w:asciiTheme="majorHAnsi" w:hAnsiTheme="majorHAnsi" w:cs="Arial"/>
          <w:color w:val="4F6228" w:themeColor="accent3" w:themeShade="80"/>
          <w:kern w:val="32"/>
          <w:sz w:val="36"/>
          <w:szCs w:val="32"/>
        </w:rPr>
      </w:pPr>
      <w:r>
        <w:br w:type="page"/>
      </w:r>
    </w:p>
    <w:p w14:paraId="008F6C42" w14:textId="77777777" w:rsidR="00872C9D" w:rsidRPr="00B744C4" w:rsidRDefault="00EC105F" w:rsidP="00EC105F">
      <w:pPr>
        <w:pStyle w:val="Heading1"/>
      </w:pPr>
      <w:r>
        <w:rPr>
          <w:u w:val="single"/>
        </w:rPr>
        <w:lastRenderedPageBreak/>
        <w:t>E</w:t>
      </w:r>
      <w:r w:rsidR="00872C9D" w:rsidRPr="00B744C4">
        <w:t>DUCATION</w:t>
      </w:r>
    </w:p>
    <w:p w14:paraId="1938DADF" w14:textId="77777777" w:rsidR="00235629" w:rsidRPr="00B744C4" w:rsidRDefault="00872C9D" w:rsidP="0038221D">
      <w:pPr>
        <w:rPr>
          <w:i/>
          <w:sz w:val="22"/>
          <w:szCs w:val="22"/>
        </w:rPr>
      </w:pPr>
      <w:r w:rsidRPr="00B744C4">
        <w:rPr>
          <w:i/>
          <w:sz w:val="22"/>
          <w:szCs w:val="22"/>
        </w:rPr>
        <w:t xml:space="preserve">Please </w:t>
      </w:r>
      <w:proofErr w:type="gramStart"/>
      <w:r w:rsidRPr="00B744C4">
        <w:rPr>
          <w:i/>
          <w:sz w:val="22"/>
          <w:szCs w:val="22"/>
        </w:rPr>
        <w:t>note:</w:t>
      </w:r>
      <w:proofErr w:type="gramEnd"/>
      <w:r w:rsidRPr="00B744C4">
        <w:rPr>
          <w:i/>
          <w:sz w:val="22"/>
          <w:szCs w:val="22"/>
        </w:rPr>
        <w:t xml:space="preserve"> you will be asked to provide evidence of the grades and subjects you studied for safeguarding purposes.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271"/>
        <w:gridCol w:w="2977"/>
        <w:gridCol w:w="4117"/>
        <w:gridCol w:w="1695"/>
      </w:tblGrid>
      <w:tr w:rsidR="00872C9D" w:rsidRPr="00B744C4" w14:paraId="3A543D17" w14:textId="77777777" w:rsidTr="0032175E">
        <w:trPr>
          <w:trHeight w:val="365"/>
        </w:trPr>
        <w:tc>
          <w:tcPr>
            <w:tcW w:w="10060" w:type="dxa"/>
            <w:gridSpan w:val="4"/>
          </w:tcPr>
          <w:p w14:paraId="35316E03" w14:textId="77777777" w:rsidR="00536D28" w:rsidRPr="00B744C4" w:rsidRDefault="00872C9D" w:rsidP="0038221D">
            <w:pPr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 xml:space="preserve">Secondary, Further Education and Higher Education </w:t>
            </w:r>
          </w:p>
          <w:p w14:paraId="445635A1" w14:textId="77777777" w:rsidR="00872C9D" w:rsidRPr="00B744C4" w:rsidRDefault="00872C9D" w:rsidP="0038221D">
            <w:pPr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>(</w:t>
            </w:r>
            <w:r w:rsidR="00536D28" w:rsidRPr="00B744C4">
              <w:rPr>
                <w:b/>
                <w:sz w:val="22"/>
                <w:szCs w:val="22"/>
              </w:rPr>
              <w:t xml:space="preserve">in chronological order, </w:t>
            </w:r>
            <w:r w:rsidRPr="00B744C4">
              <w:rPr>
                <w:b/>
                <w:sz w:val="22"/>
                <w:szCs w:val="22"/>
              </w:rPr>
              <w:t>most recent first</w:t>
            </w:r>
            <w:r w:rsidR="00536D28" w:rsidRPr="00B744C4">
              <w:rPr>
                <w:b/>
                <w:sz w:val="22"/>
                <w:szCs w:val="22"/>
              </w:rPr>
              <w:t xml:space="preserve">, </w:t>
            </w:r>
            <w:proofErr w:type="gramStart"/>
            <w:r w:rsidR="00536D28" w:rsidRPr="00B744C4">
              <w:rPr>
                <w:b/>
                <w:sz w:val="22"/>
                <w:szCs w:val="22"/>
              </w:rPr>
              <w:t>continue on</w:t>
            </w:r>
            <w:proofErr w:type="gramEnd"/>
            <w:r w:rsidR="00536D28" w:rsidRPr="00B744C4">
              <w:rPr>
                <w:b/>
                <w:sz w:val="22"/>
                <w:szCs w:val="22"/>
              </w:rPr>
              <w:t xml:space="preserve"> separate sheet if necessary</w:t>
            </w:r>
            <w:r w:rsidRPr="00B744C4">
              <w:rPr>
                <w:b/>
                <w:sz w:val="22"/>
                <w:szCs w:val="22"/>
              </w:rPr>
              <w:t>)</w:t>
            </w:r>
          </w:p>
        </w:tc>
      </w:tr>
      <w:tr w:rsidR="00872C9D" w:rsidRPr="00B744C4" w14:paraId="017FD889" w14:textId="77777777" w:rsidTr="00EC105F">
        <w:trPr>
          <w:trHeight w:val="810"/>
        </w:trPr>
        <w:tc>
          <w:tcPr>
            <w:tcW w:w="1271" w:type="dxa"/>
            <w:vAlign w:val="center"/>
          </w:tcPr>
          <w:p w14:paraId="4CB8642F" w14:textId="77777777" w:rsidR="00872C9D" w:rsidRPr="00B744C4" w:rsidRDefault="00872C9D" w:rsidP="00872C9D">
            <w:pPr>
              <w:jc w:val="center"/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>Dates (From/To)</w:t>
            </w:r>
          </w:p>
        </w:tc>
        <w:tc>
          <w:tcPr>
            <w:tcW w:w="2977" w:type="dxa"/>
            <w:vAlign w:val="center"/>
          </w:tcPr>
          <w:p w14:paraId="58E84E31" w14:textId="77777777" w:rsidR="00872C9D" w:rsidRPr="00B744C4" w:rsidRDefault="00872C9D" w:rsidP="00872C9D">
            <w:pPr>
              <w:jc w:val="center"/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>School/College/University</w:t>
            </w:r>
          </w:p>
        </w:tc>
        <w:tc>
          <w:tcPr>
            <w:tcW w:w="4117" w:type="dxa"/>
            <w:vAlign w:val="center"/>
          </w:tcPr>
          <w:p w14:paraId="630C95F3" w14:textId="77777777" w:rsidR="00872C9D" w:rsidRPr="00B744C4" w:rsidRDefault="00872C9D" w:rsidP="00872C9D">
            <w:pPr>
              <w:jc w:val="center"/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 xml:space="preserve">Qualifications obtained, examinations </w:t>
            </w:r>
            <w:proofErr w:type="gramStart"/>
            <w:r w:rsidRPr="00B744C4">
              <w:rPr>
                <w:b/>
                <w:sz w:val="22"/>
                <w:szCs w:val="22"/>
              </w:rPr>
              <w:t>passed</w:t>
            </w:r>
            <w:proofErr w:type="gramEnd"/>
            <w:r w:rsidRPr="00B744C4">
              <w:rPr>
                <w:b/>
                <w:sz w:val="22"/>
                <w:szCs w:val="22"/>
              </w:rPr>
              <w:t xml:space="preserve"> or studies currently being undertaken.  </w:t>
            </w:r>
          </w:p>
          <w:p w14:paraId="74E1778C" w14:textId="77777777" w:rsidR="00872C9D" w:rsidRPr="00B744C4" w:rsidRDefault="00872C9D" w:rsidP="00872C9D">
            <w:pPr>
              <w:jc w:val="center"/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>Please state level and subject.</w:t>
            </w:r>
          </w:p>
        </w:tc>
        <w:tc>
          <w:tcPr>
            <w:tcW w:w="1695" w:type="dxa"/>
            <w:vAlign w:val="center"/>
          </w:tcPr>
          <w:p w14:paraId="08B421C3" w14:textId="77777777" w:rsidR="00872C9D" w:rsidRPr="00B744C4" w:rsidRDefault="00872C9D" w:rsidP="00872C9D">
            <w:pPr>
              <w:jc w:val="center"/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>Grade</w:t>
            </w:r>
          </w:p>
        </w:tc>
      </w:tr>
      <w:tr w:rsidR="00690EAC" w14:paraId="1BEA642C" w14:textId="77777777" w:rsidTr="00EC105F">
        <w:trPr>
          <w:trHeight w:val="288"/>
        </w:trPr>
        <w:sdt>
          <w:sdtPr>
            <w:rPr>
              <w:b/>
              <w:u w:val="single"/>
            </w:rPr>
            <w:id w:val="90118654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20A2B712" w14:textId="77777777" w:rsidR="00690EAC" w:rsidRDefault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204778783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1D55E2F7" w14:textId="77777777" w:rsidR="00690EAC" w:rsidRDefault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8273690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117" w:type="dxa"/>
              </w:tcPr>
              <w:p w14:paraId="02F0F045" w14:textId="77777777" w:rsidR="00690EAC" w:rsidRDefault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6276362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695" w:type="dxa"/>
              </w:tcPr>
              <w:p w14:paraId="703E2A51" w14:textId="77777777" w:rsidR="00690EAC" w:rsidRDefault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4575B7B7" w14:textId="77777777" w:rsidTr="00EC105F">
        <w:trPr>
          <w:trHeight w:val="288"/>
        </w:trPr>
        <w:sdt>
          <w:sdtPr>
            <w:rPr>
              <w:b/>
              <w:u w:val="single"/>
            </w:rPr>
            <w:id w:val="-1814563875"/>
            <w:placeholder>
              <w:docPart w:val="0998435CC14D4DAAB02F8981335DB3F8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0A11ACCD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632790134"/>
            <w:placeholder>
              <w:docPart w:val="0998435CC14D4DAAB02F8981335DB3F8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631EEC84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289978793"/>
            <w:placeholder>
              <w:docPart w:val="0998435CC14D4DAAB02F8981335DB3F8"/>
            </w:placeholder>
            <w:showingPlcHdr/>
            <w:text/>
          </w:sdtPr>
          <w:sdtEndPr/>
          <w:sdtContent>
            <w:tc>
              <w:tcPr>
                <w:tcW w:w="4117" w:type="dxa"/>
              </w:tcPr>
              <w:p w14:paraId="34647F10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976226853"/>
            <w:placeholder>
              <w:docPart w:val="0998435CC14D4DAAB02F8981335DB3F8"/>
            </w:placeholder>
            <w:showingPlcHdr/>
            <w:text/>
          </w:sdtPr>
          <w:sdtEndPr/>
          <w:sdtContent>
            <w:tc>
              <w:tcPr>
                <w:tcW w:w="1695" w:type="dxa"/>
              </w:tcPr>
              <w:p w14:paraId="0E6B4D00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36D32DBC" w14:textId="77777777" w:rsidTr="00EC105F">
        <w:trPr>
          <w:trHeight w:val="288"/>
        </w:trPr>
        <w:sdt>
          <w:sdtPr>
            <w:rPr>
              <w:b/>
              <w:u w:val="single"/>
            </w:rPr>
            <w:id w:val="1143160974"/>
            <w:placeholder>
              <w:docPart w:val="B672D4CD866A476C882522FEAA68A58D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5015C298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421415595"/>
            <w:placeholder>
              <w:docPart w:val="B672D4CD866A476C882522FEAA68A58D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6DD71643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459111351"/>
            <w:placeholder>
              <w:docPart w:val="B672D4CD866A476C882522FEAA68A58D"/>
            </w:placeholder>
            <w:showingPlcHdr/>
            <w:text/>
          </w:sdtPr>
          <w:sdtEndPr/>
          <w:sdtContent>
            <w:tc>
              <w:tcPr>
                <w:tcW w:w="4117" w:type="dxa"/>
              </w:tcPr>
              <w:p w14:paraId="6F7DE865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1183241082"/>
            <w:placeholder>
              <w:docPart w:val="B672D4CD866A476C882522FEAA68A58D"/>
            </w:placeholder>
            <w:showingPlcHdr/>
            <w:text/>
          </w:sdtPr>
          <w:sdtEndPr/>
          <w:sdtContent>
            <w:tc>
              <w:tcPr>
                <w:tcW w:w="1695" w:type="dxa"/>
              </w:tcPr>
              <w:p w14:paraId="4C4965CC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61B4C116" w14:textId="77777777" w:rsidTr="00EC105F">
        <w:trPr>
          <w:trHeight w:val="288"/>
        </w:trPr>
        <w:sdt>
          <w:sdtPr>
            <w:rPr>
              <w:b/>
              <w:u w:val="single"/>
            </w:rPr>
            <w:id w:val="1912961488"/>
            <w:placeholder>
              <w:docPart w:val="03596D9BA21F4070B02D4BE1CEAFA8D6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5E8E4AFB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948919679"/>
            <w:placeholder>
              <w:docPart w:val="03596D9BA21F4070B02D4BE1CEAFA8D6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13DF562E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1132754312"/>
            <w:placeholder>
              <w:docPart w:val="03596D9BA21F4070B02D4BE1CEAFA8D6"/>
            </w:placeholder>
            <w:showingPlcHdr/>
            <w:text/>
          </w:sdtPr>
          <w:sdtEndPr/>
          <w:sdtContent>
            <w:tc>
              <w:tcPr>
                <w:tcW w:w="4117" w:type="dxa"/>
              </w:tcPr>
              <w:p w14:paraId="79F9D1C3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856857100"/>
            <w:placeholder>
              <w:docPart w:val="03596D9BA21F4070B02D4BE1CEAFA8D6"/>
            </w:placeholder>
            <w:showingPlcHdr/>
            <w:text/>
          </w:sdtPr>
          <w:sdtEndPr/>
          <w:sdtContent>
            <w:tc>
              <w:tcPr>
                <w:tcW w:w="1695" w:type="dxa"/>
              </w:tcPr>
              <w:p w14:paraId="7FF128BC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1B8182CF" w14:textId="77777777" w:rsidTr="00EC105F">
        <w:trPr>
          <w:trHeight w:val="288"/>
        </w:trPr>
        <w:sdt>
          <w:sdtPr>
            <w:rPr>
              <w:b/>
              <w:u w:val="single"/>
            </w:rPr>
            <w:id w:val="310840743"/>
            <w:placeholder>
              <w:docPart w:val="0C6251DD7D76430BAB13124A2F779ED7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6E604E84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11217911"/>
            <w:placeholder>
              <w:docPart w:val="0C6251DD7D76430BAB13124A2F779ED7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7FB122DF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327487934"/>
            <w:placeholder>
              <w:docPart w:val="0C6251DD7D76430BAB13124A2F779ED7"/>
            </w:placeholder>
            <w:showingPlcHdr/>
            <w:text/>
          </w:sdtPr>
          <w:sdtEndPr/>
          <w:sdtContent>
            <w:tc>
              <w:tcPr>
                <w:tcW w:w="4117" w:type="dxa"/>
              </w:tcPr>
              <w:p w14:paraId="4993CE35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44284463"/>
            <w:placeholder>
              <w:docPart w:val="0C6251DD7D76430BAB13124A2F779ED7"/>
            </w:placeholder>
            <w:showingPlcHdr/>
            <w:text/>
          </w:sdtPr>
          <w:sdtEndPr/>
          <w:sdtContent>
            <w:tc>
              <w:tcPr>
                <w:tcW w:w="1695" w:type="dxa"/>
              </w:tcPr>
              <w:p w14:paraId="465A9135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11D922FF" w14:textId="77777777" w:rsidTr="00EC105F">
        <w:trPr>
          <w:trHeight w:val="288"/>
        </w:trPr>
        <w:sdt>
          <w:sdtPr>
            <w:rPr>
              <w:b/>
              <w:u w:val="single"/>
            </w:rPr>
            <w:id w:val="-639030352"/>
            <w:placeholder>
              <w:docPart w:val="7132F8A8671D4E868C7CD4DF5B2518B8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52840FE5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1549793530"/>
            <w:placeholder>
              <w:docPart w:val="7132F8A8671D4E868C7CD4DF5B2518B8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2F62B615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30574075"/>
            <w:placeholder>
              <w:docPart w:val="7132F8A8671D4E868C7CD4DF5B2518B8"/>
            </w:placeholder>
            <w:showingPlcHdr/>
            <w:text/>
          </w:sdtPr>
          <w:sdtEndPr/>
          <w:sdtContent>
            <w:tc>
              <w:tcPr>
                <w:tcW w:w="4117" w:type="dxa"/>
              </w:tcPr>
              <w:p w14:paraId="78F02110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2141533303"/>
            <w:placeholder>
              <w:docPart w:val="7132F8A8671D4E868C7CD4DF5B2518B8"/>
            </w:placeholder>
            <w:showingPlcHdr/>
            <w:text/>
          </w:sdtPr>
          <w:sdtEndPr/>
          <w:sdtContent>
            <w:tc>
              <w:tcPr>
                <w:tcW w:w="1695" w:type="dxa"/>
              </w:tcPr>
              <w:p w14:paraId="2F31500F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7677925E" w14:textId="77777777" w:rsidTr="00EC105F">
        <w:trPr>
          <w:trHeight w:val="288"/>
        </w:trPr>
        <w:sdt>
          <w:sdtPr>
            <w:rPr>
              <w:b/>
              <w:u w:val="single"/>
            </w:rPr>
            <w:id w:val="-770232855"/>
            <w:placeholder>
              <w:docPart w:val="E4754C690730416D81A6BF9C8146A4FB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5220586B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762286303"/>
            <w:placeholder>
              <w:docPart w:val="E4754C690730416D81A6BF9C8146A4FB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3DECDB29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1143090388"/>
            <w:placeholder>
              <w:docPart w:val="E4754C690730416D81A6BF9C8146A4FB"/>
            </w:placeholder>
            <w:showingPlcHdr/>
            <w:text/>
          </w:sdtPr>
          <w:sdtEndPr/>
          <w:sdtContent>
            <w:tc>
              <w:tcPr>
                <w:tcW w:w="4117" w:type="dxa"/>
              </w:tcPr>
              <w:p w14:paraId="42A08903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222190463"/>
            <w:placeholder>
              <w:docPart w:val="E4754C690730416D81A6BF9C8146A4FB"/>
            </w:placeholder>
            <w:showingPlcHdr/>
            <w:text/>
          </w:sdtPr>
          <w:sdtEndPr/>
          <w:sdtContent>
            <w:tc>
              <w:tcPr>
                <w:tcW w:w="1695" w:type="dxa"/>
              </w:tcPr>
              <w:p w14:paraId="23B51F1E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614993E0" w14:textId="77777777" w:rsidTr="00EC105F">
        <w:trPr>
          <w:trHeight w:val="288"/>
        </w:trPr>
        <w:sdt>
          <w:sdtPr>
            <w:rPr>
              <w:b/>
              <w:u w:val="single"/>
            </w:rPr>
            <w:id w:val="1599905034"/>
            <w:placeholder>
              <w:docPart w:val="76C5340E78FE4181896799875B16D375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6437237F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204333839"/>
            <w:placeholder>
              <w:docPart w:val="76C5340E78FE4181896799875B16D375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3259A903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722201016"/>
            <w:placeholder>
              <w:docPart w:val="76C5340E78FE4181896799875B16D375"/>
            </w:placeholder>
            <w:showingPlcHdr/>
            <w:text/>
          </w:sdtPr>
          <w:sdtEndPr/>
          <w:sdtContent>
            <w:tc>
              <w:tcPr>
                <w:tcW w:w="4117" w:type="dxa"/>
              </w:tcPr>
              <w:p w14:paraId="34B5A4D1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222439062"/>
            <w:placeholder>
              <w:docPart w:val="76C5340E78FE4181896799875B16D375"/>
            </w:placeholder>
            <w:showingPlcHdr/>
            <w:text/>
          </w:sdtPr>
          <w:sdtEndPr/>
          <w:sdtContent>
            <w:tc>
              <w:tcPr>
                <w:tcW w:w="1695" w:type="dxa"/>
              </w:tcPr>
              <w:p w14:paraId="3780BFC4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0409028A" w14:textId="77777777" w:rsidTr="00EC105F">
        <w:trPr>
          <w:trHeight w:val="288"/>
        </w:trPr>
        <w:sdt>
          <w:sdtPr>
            <w:rPr>
              <w:b/>
              <w:u w:val="single"/>
            </w:rPr>
            <w:id w:val="-708334062"/>
            <w:placeholder>
              <w:docPart w:val="6D856BB953B0470BBE0E3836ECFA8C6F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5EBAD1C3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1468093388"/>
            <w:placeholder>
              <w:docPart w:val="6D856BB953B0470BBE0E3836ECFA8C6F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400E1A6E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265277709"/>
            <w:placeholder>
              <w:docPart w:val="6D856BB953B0470BBE0E3836ECFA8C6F"/>
            </w:placeholder>
            <w:showingPlcHdr/>
            <w:text/>
          </w:sdtPr>
          <w:sdtEndPr/>
          <w:sdtContent>
            <w:tc>
              <w:tcPr>
                <w:tcW w:w="4117" w:type="dxa"/>
              </w:tcPr>
              <w:p w14:paraId="7818B9B6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1480343645"/>
            <w:placeholder>
              <w:docPart w:val="6D856BB953B0470BBE0E3836ECFA8C6F"/>
            </w:placeholder>
            <w:showingPlcHdr/>
            <w:text/>
          </w:sdtPr>
          <w:sdtEndPr/>
          <w:sdtContent>
            <w:tc>
              <w:tcPr>
                <w:tcW w:w="1695" w:type="dxa"/>
              </w:tcPr>
              <w:p w14:paraId="67996D75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066A5C92" w14:textId="77777777" w:rsidTr="00EC105F">
        <w:trPr>
          <w:trHeight w:val="288"/>
        </w:trPr>
        <w:sdt>
          <w:sdtPr>
            <w:rPr>
              <w:b/>
              <w:u w:val="single"/>
            </w:rPr>
            <w:id w:val="1167135138"/>
            <w:placeholder>
              <w:docPart w:val="EAC61B462DD44291989E4712D9B32992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68B32439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131946806"/>
            <w:placeholder>
              <w:docPart w:val="EAC61B462DD44291989E4712D9B32992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3B819279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790202782"/>
            <w:placeholder>
              <w:docPart w:val="EAC61B462DD44291989E4712D9B32992"/>
            </w:placeholder>
            <w:showingPlcHdr/>
            <w:text/>
          </w:sdtPr>
          <w:sdtEndPr/>
          <w:sdtContent>
            <w:tc>
              <w:tcPr>
                <w:tcW w:w="4117" w:type="dxa"/>
              </w:tcPr>
              <w:p w14:paraId="74DCF7C8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756202956"/>
            <w:placeholder>
              <w:docPart w:val="EAC61B462DD44291989E4712D9B32992"/>
            </w:placeholder>
            <w:showingPlcHdr/>
            <w:text/>
          </w:sdtPr>
          <w:sdtEndPr/>
          <w:sdtContent>
            <w:tc>
              <w:tcPr>
                <w:tcW w:w="1695" w:type="dxa"/>
              </w:tcPr>
              <w:p w14:paraId="5C1AACF7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2ACE8D6E" w14:textId="77777777" w:rsidTr="00EC105F">
        <w:trPr>
          <w:trHeight w:val="635"/>
        </w:trPr>
        <w:sdt>
          <w:sdtPr>
            <w:rPr>
              <w:b/>
              <w:u w:val="single"/>
            </w:rPr>
            <w:id w:val="-1368673407"/>
            <w:placeholder>
              <w:docPart w:val="FF436AC7523544AF8B45023C02A8323B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396E028A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188835478"/>
            <w:placeholder>
              <w:docPart w:val="FF436AC7523544AF8B45023C02A8323B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4C643622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898273006"/>
            <w:placeholder>
              <w:docPart w:val="FF436AC7523544AF8B45023C02A8323B"/>
            </w:placeholder>
            <w:showingPlcHdr/>
            <w:text/>
          </w:sdtPr>
          <w:sdtEndPr/>
          <w:sdtContent>
            <w:tc>
              <w:tcPr>
                <w:tcW w:w="4117" w:type="dxa"/>
              </w:tcPr>
              <w:p w14:paraId="3B7D9390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307695456"/>
            <w:placeholder>
              <w:docPart w:val="FF436AC7523544AF8B45023C02A8323B"/>
            </w:placeholder>
            <w:showingPlcHdr/>
            <w:text/>
          </w:sdtPr>
          <w:sdtEndPr/>
          <w:sdtContent>
            <w:tc>
              <w:tcPr>
                <w:tcW w:w="1695" w:type="dxa"/>
              </w:tcPr>
              <w:p w14:paraId="5B92D3A7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1DFD85F8" w14:textId="77777777" w:rsidTr="00EC105F">
        <w:trPr>
          <w:trHeight w:val="288"/>
        </w:trPr>
        <w:sdt>
          <w:sdtPr>
            <w:rPr>
              <w:b/>
              <w:u w:val="single"/>
            </w:rPr>
            <w:id w:val="2140227806"/>
            <w:placeholder>
              <w:docPart w:val="2C87CE90FECB4669AD2A24486A30CBC5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51146DAE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837765636"/>
            <w:placeholder>
              <w:docPart w:val="2C87CE90FECB4669AD2A24486A30CBC5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17C0994F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470370446"/>
            <w:placeholder>
              <w:docPart w:val="2C87CE90FECB4669AD2A24486A30CBC5"/>
            </w:placeholder>
            <w:showingPlcHdr/>
            <w:text/>
          </w:sdtPr>
          <w:sdtEndPr/>
          <w:sdtContent>
            <w:tc>
              <w:tcPr>
                <w:tcW w:w="4117" w:type="dxa"/>
              </w:tcPr>
              <w:p w14:paraId="52C63128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11292968"/>
            <w:placeholder>
              <w:docPart w:val="2C87CE90FECB4669AD2A24486A30CBC5"/>
            </w:placeholder>
            <w:showingPlcHdr/>
            <w:text/>
          </w:sdtPr>
          <w:sdtEndPr/>
          <w:sdtContent>
            <w:tc>
              <w:tcPr>
                <w:tcW w:w="1695" w:type="dxa"/>
              </w:tcPr>
              <w:p w14:paraId="1858B3FC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7201BCB7" w14:textId="77777777" w:rsidTr="00EC105F">
        <w:trPr>
          <w:trHeight w:val="288"/>
        </w:trPr>
        <w:sdt>
          <w:sdtPr>
            <w:rPr>
              <w:b/>
              <w:u w:val="single"/>
            </w:rPr>
            <w:id w:val="793332235"/>
            <w:placeholder>
              <w:docPart w:val="80F45A13BDC34D5AB32CE2172BFEBD1C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22093025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492801918"/>
            <w:placeholder>
              <w:docPart w:val="80F45A13BDC34D5AB32CE2172BFEBD1C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5588C5FE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1936164300"/>
            <w:placeholder>
              <w:docPart w:val="80F45A13BDC34D5AB32CE2172BFEBD1C"/>
            </w:placeholder>
            <w:showingPlcHdr/>
            <w:text/>
          </w:sdtPr>
          <w:sdtEndPr/>
          <w:sdtContent>
            <w:tc>
              <w:tcPr>
                <w:tcW w:w="4117" w:type="dxa"/>
              </w:tcPr>
              <w:p w14:paraId="7B209735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1007406638"/>
            <w:placeholder>
              <w:docPart w:val="80F45A13BDC34D5AB32CE2172BFEBD1C"/>
            </w:placeholder>
            <w:showingPlcHdr/>
            <w:text/>
          </w:sdtPr>
          <w:sdtEndPr/>
          <w:sdtContent>
            <w:tc>
              <w:tcPr>
                <w:tcW w:w="1695" w:type="dxa"/>
              </w:tcPr>
              <w:p w14:paraId="2C55C8B6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6974CADA" w14:textId="77777777" w:rsidTr="00EC105F">
        <w:trPr>
          <w:trHeight w:val="288"/>
        </w:trPr>
        <w:sdt>
          <w:sdtPr>
            <w:rPr>
              <w:b/>
              <w:u w:val="single"/>
            </w:rPr>
            <w:id w:val="271141935"/>
            <w:placeholder>
              <w:docPart w:val="1C4C7F1CE9DD42CEB5EAE103F1ABAC4B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47B1A713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63707243"/>
            <w:placeholder>
              <w:docPart w:val="1C4C7F1CE9DD42CEB5EAE103F1ABAC4B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056361A4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582447017"/>
            <w:placeholder>
              <w:docPart w:val="1C4C7F1CE9DD42CEB5EAE103F1ABAC4B"/>
            </w:placeholder>
            <w:showingPlcHdr/>
            <w:text/>
          </w:sdtPr>
          <w:sdtEndPr/>
          <w:sdtContent>
            <w:tc>
              <w:tcPr>
                <w:tcW w:w="4117" w:type="dxa"/>
              </w:tcPr>
              <w:p w14:paraId="50A58CF8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943070929"/>
            <w:placeholder>
              <w:docPart w:val="1C4C7F1CE9DD42CEB5EAE103F1ABAC4B"/>
            </w:placeholder>
            <w:showingPlcHdr/>
            <w:text/>
          </w:sdtPr>
          <w:sdtEndPr/>
          <w:sdtContent>
            <w:tc>
              <w:tcPr>
                <w:tcW w:w="1695" w:type="dxa"/>
              </w:tcPr>
              <w:p w14:paraId="7A1DEF5D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0970801" w14:textId="77777777" w:rsidR="00690EAC" w:rsidRPr="00E7654C" w:rsidRDefault="00690EAC">
      <w:pPr>
        <w:spacing w:before="0" w:after="0"/>
        <w:rPr>
          <w:b/>
          <w:sz w:val="28"/>
          <w:szCs w:val="28"/>
          <w:u w:val="single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271"/>
        <w:gridCol w:w="3709"/>
        <w:gridCol w:w="2812"/>
        <w:gridCol w:w="2268"/>
      </w:tblGrid>
      <w:tr w:rsidR="005553C2" w14:paraId="0A9E97D6" w14:textId="77777777" w:rsidTr="00690EAC">
        <w:trPr>
          <w:trHeight w:val="617"/>
        </w:trPr>
        <w:tc>
          <w:tcPr>
            <w:tcW w:w="10060" w:type="dxa"/>
            <w:gridSpan w:val="4"/>
          </w:tcPr>
          <w:p w14:paraId="7D1ADD09" w14:textId="77777777" w:rsidR="005553C2" w:rsidRPr="00B744C4" w:rsidRDefault="005553C2" w:rsidP="0038221D">
            <w:pPr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lastRenderedPageBreak/>
              <w:t xml:space="preserve">Professional Development – please provide details of in-service training and other relevant qualifications (please </w:t>
            </w:r>
            <w:proofErr w:type="gramStart"/>
            <w:r w:rsidRPr="00B744C4">
              <w:rPr>
                <w:b/>
                <w:sz w:val="22"/>
                <w:szCs w:val="22"/>
              </w:rPr>
              <w:t>continue on</w:t>
            </w:r>
            <w:proofErr w:type="gramEnd"/>
            <w:r w:rsidRPr="00B744C4">
              <w:rPr>
                <w:b/>
                <w:sz w:val="22"/>
                <w:szCs w:val="22"/>
              </w:rPr>
              <w:t xml:space="preserve"> a separate sheet if required)</w:t>
            </w:r>
          </w:p>
        </w:tc>
      </w:tr>
      <w:tr w:rsidR="005553C2" w14:paraId="5D3D3477" w14:textId="77777777" w:rsidTr="00B744C4">
        <w:trPr>
          <w:trHeight w:val="541"/>
        </w:trPr>
        <w:tc>
          <w:tcPr>
            <w:tcW w:w="1271" w:type="dxa"/>
            <w:vAlign w:val="center"/>
          </w:tcPr>
          <w:p w14:paraId="0133A012" w14:textId="77777777" w:rsidR="005553C2" w:rsidRPr="00B744C4" w:rsidRDefault="005553C2" w:rsidP="005553C2">
            <w:pPr>
              <w:jc w:val="center"/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>Date</w:t>
            </w:r>
          </w:p>
          <w:p w14:paraId="34909646" w14:textId="77777777" w:rsidR="005553C2" w:rsidRPr="00B744C4" w:rsidRDefault="005553C2" w:rsidP="005553C2">
            <w:pPr>
              <w:jc w:val="center"/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>(From/To)</w:t>
            </w:r>
          </w:p>
        </w:tc>
        <w:tc>
          <w:tcPr>
            <w:tcW w:w="3709" w:type="dxa"/>
            <w:vAlign w:val="center"/>
          </w:tcPr>
          <w:p w14:paraId="29E1DD10" w14:textId="77777777" w:rsidR="005553C2" w:rsidRPr="00B744C4" w:rsidRDefault="005553C2" w:rsidP="005553C2">
            <w:pPr>
              <w:jc w:val="center"/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>Course Title</w:t>
            </w:r>
          </w:p>
        </w:tc>
        <w:tc>
          <w:tcPr>
            <w:tcW w:w="2812" w:type="dxa"/>
            <w:vAlign w:val="center"/>
          </w:tcPr>
          <w:p w14:paraId="58EA87CA" w14:textId="77777777" w:rsidR="005553C2" w:rsidRPr="00B744C4" w:rsidRDefault="005553C2" w:rsidP="005553C2">
            <w:pPr>
              <w:jc w:val="center"/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>Brief Details</w:t>
            </w:r>
          </w:p>
        </w:tc>
        <w:tc>
          <w:tcPr>
            <w:tcW w:w="2268" w:type="dxa"/>
            <w:vAlign w:val="center"/>
          </w:tcPr>
          <w:p w14:paraId="386831D4" w14:textId="77777777" w:rsidR="00690EAC" w:rsidRPr="00B744C4" w:rsidRDefault="005553C2" w:rsidP="005553C2">
            <w:pPr>
              <w:jc w:val="center"/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>Qualification obtained</w:t>
            </w:r>
          </w:p>
          <w:p w14:paraId="104C614B" w14:textId="77777777" w:rsidR="005553C2" w:rsidRPr="00B744C4" w:rsidRDefault="005553C2" w:rsidP="005553C2">
            <w:pPr>
              <w:jc w:val="center"/>
              <w:rPr>
                <w:b/>
                <w:sz w:val="22"/>
                <w:szCs w:val="22"/>
              </w:rPr>
            </w:pPr>
            <w:r w:rsidRPr="00B744C4">
              <w:rPr>
                <w:b/>
                <w:sz w:val="22"/>
                <w:szCs w:val="22"/>
              </w:rPr>
              <w:t xml:space="preserve"> (if applicable)</w:t>
            </w:r>
          </w:p>
        </w:tc>
      </w:tr>
      <w:tr w:rsidR="0088146D" w14:paraId="1D44AAEE" w14:textId="77777777" w:rsidTr="00690EAC">
        <w:trPr>
          <w:trHeight w:val="319"/>
        </w:trPr>
        <w:sdt>
          <w:sdtPr>
            <w:rPr>
              <w:b/>
              <w:u w:val="single"/>
            </w:rPr>
            <w:id w:val="-1604250124"/>
            <w:placeholder>
              <w:docPart w:val="8D1D079460FD43C69437AF77B528FE7F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1012983E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1868943820"/>
            <w:placeholder>
              <w:docPart w:val="8D1D079460FD43C69437AF77B528FE7F"/>
            </w:placeholder>
            <w:showingPlcHdr/>
            <w:text/>
          </w:sdtPr>
          <w:sdtEndPr/>
          <w:sdtContent>
            <w:tc>
              <w:tcPr>
                <w:tcW w:w="3709" w:type="dxa"/>
              </w:tcPr>
              <w:p w14:paraId="3467424A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02191183"/>
            <w:placeholder>
              <w:docPart w:val="8D1D079460FD43C69437AF77B528FE7F"/>
            </w:placeholder>
            <w:showingPlcHdr/>
            <w:text/>
          </w:sdtPr>
          <w:sdtEndPr/>
          <w:sdtContent>
            <w:tc>
              <w:tcPr>
                <w:tcW w:w="2812" w:type="dxa"/>
              </w:tcPr>
              <w:p w14:paraId="7866DA76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1962064357"/>
            <w:placeholder>
              <w:docPart w:val="8D1D079460FD43C69437AF77B528FE7F"/>
            </w:placeholder>
            <w:showingPlcHdr/>
            <w:text/>
          </w:sdtPr>
          <w:sdtEndPr/>
          <w:sdtContent>
            <w:tc>
              <w:tcPr>
                <w:tcW w:w="2268" w:type="dxa"/>
              </w:tcPr>
              <w:p w14:paraId="1CD7C8F2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10B39E12" w14:textId="77777777" w:rsidTr="00690EAC">
        <w:trPr>
          <w:trHeight w:val="319"/>
        </w:trPr>
        <w:sdt>
          <w:sdtPr>
            <w:rPr>
              <w:b/>
              <w:u w:val="single"/>
            </w:rPr>
            <w:id w:val="-918490657"/>
            <w:placeholder>
              <w:docPart w:val="A50A0553EE0D46E2BA8DD4C92E405E35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6E5E3D15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1798257139"/>
            <w:placeholder>
              <w:docPart w:val="A50A0553EE0D46E2BA8DD4C92E405E35"/>
            </w:placeholder>
            <w:showingPlcHdr/>
            <w:text/>
          </w:sdtPr>
          <w:sdtEndPr/>
          <w:sdtContent>
            <w:tc>
              <w:tcPr>
                <w:tcW w:w="3709" w:type="dxa"/>
              </w:tcPr>
              <w:p w14:paraId="305A398E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1661503014"/>
            <w:placeholder>
              <w:docPart w:val="A50A0553EE0D46E2BA8DD4C92E405E35"/>
            </w:placeholder>
            <w:showingPlcHdr/>
            <w:text/>
          </w:sdtPr>
          <w:sdtEndPr/>
          <w:sdtContent>
            <w:tc>
              <w:tcPr>
                <w:tcW w:w="2812" w:type="dxa"/>
              </w:tcPr>
              <w:p w14:paraId="105EB7DC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196848760"/>
            <w:placeholder>
              <w:docPart w:val="A50A0553EE0D46E2BA8DD4C92E405E35"/>
            </w:placeholder>
            <w:showingPlcHdr/>
            <w:text/>
          </w:sdtPr>
          <w:sdtEndPr/>
          <w:sdtContent>
            <w:tc>
              <w:tcPr>
                <w:tcW w:w="2268" w:type="dxa"/>
              </w:tcPr>
              <w:p w14:paraId="1CC01A09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0067CEBA" w14:textId="77777777" w:rsidTr="00690EAC">
        <w:trPr>
          <w:trHeight w:val="319"/>
        </w:trPr>
        <w:sdt>
          <w:sdtPr>
            <w:rPr>
              <w:b/>
              <w:u w:val="single"/>
            </w:rPr>
            <w:id w:val="1524665273"/>
            <w:placeholder>
              <w:docPart w:val="CB0210533DAA4B43B14E176C1C2DFA7A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55C3C100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506741650"/>
            <w:placeholder>
              <w:docPart w:val="CB0210533DAA4B43B14E176C1C2DFA7A"/>
            </w:placeholder>
            <w:showingPlcHdr/>
            <w:text/>
          </w:sdtPr>
          <w:sdtEndPr/>
          <w:sdtContent>
            <w:tc>
              <w:tcPr>
                <w:tcW w:w="3709" w:type="dxa"/>
              </w:tcPr>
              <w:p w14:paraId="51CFFA23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793049306"/>
            <w:placeholder>
              <w:docPart w:val="CB0210533DAA4B43B14E176C1C2DFA7A"/>
            </w:placeholder>
            <w:showingPlcHdr/>
            <w:text/>
          </w:sdtPr>
          <w:sdtEndPr/>
          <w:sdtContent>
            <w:tc>
              <w:tcPr>
                <w:tcW w:w="2812" w:type="dxa"/>
              </w:tcPr>
              <w:p w14:paraId="32BBE217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902975375"/>
            <w:placeholder>
              <w:docPart w:val="CB0210533DAA4B43B14E176C1C2DFA7A"/>
            </w:placeholder>
            <w:showingPlcHdr/>
            <w:text/>
          </w:sdtPr>
          <w:sdtEndPr/>
          <w:sdtContent>
            <w:tc>
              <w:tcPr>
                <w:tcW w:w="2268" w:type="dxa"/>
              </w:tcPr>
              <w:p w14:paraId="6CDD49DF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18A053C1" w14:textId="77777777" w:rsidTr="00690EAC">
        <w:trPr>
          <w:trHeight w:val="319"/>
        </w:trPr>
        <w:sdt>
          <w:sdtPr>
            <w:rPr>
              <w:b/>
              <w:u w:val="single"/>
            </w:rPr>
            <w:id w:val="-1307934282"/>
            <w:placeholder>
              <w:docPart w:val="871BFD0BB415418E852BB3A8B4D34D57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29725976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2001929296"/>
            <w:placeholder>
              <w:docPart w:val="871BFD0BB415418E852BB3A8B4D34D57"/>
            </w:placeholder>
            <w:showingPlcHdr/>
            <w:text/>
          </w:sdtPr>
          <w:sdtEndPr/>
          <w:sdtContent>
            <w:tc>
              <w:tcPr>
                <w:tcW w:w="3709" w:type="dxa"/>
              </w:tcPr>
              <w:p w14:paraId="22DEDDEF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231385248"/>
            <w:placeholder>
              <w:docPart w:val="871BFD0BB415418E852BB3A8B4D34D57"/>
            </w:placeholder>
            <w:showingPlcHdr/>
            <w:text/>
          </w:sdtPr>
          <w:sdtEndPr/>
          <w:sdtContent>
            <w:tc>
              <w:tcPr>
                <w:tcW w:w="2812" w:type="dxa"/>
              </w:tcPr>
              <w:p w14:paraId="5AF4E86C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84686291"/>
            <w:placeholder>
              <w:docPart w:val="871BFD0BB415418E852BB3A8B4D34D57"/>
            </w:placeholder>
            <w:showingPlcHdr/>
            <w:text/>
          </w:sdtPr>
          <w:sdtEndPr/>
          <w:sdtContent>
            <w:tc>
              <w:tcPr>
                <w:tcW w:w="2268" w:type="dxa"/>
              </w:tcPr>
              <w:p w14:paraId="008565D5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146D" w14:paraId="6C6F99F4" w14:textId="77777777" w:rsidTr="00690EAC">
        <w:trPr>
          <w:trHeight w:val="319"/>
        </w:trPr>
        <w:sdt>
          <w:sdtPr>
            <w:rPr>
              <w:b/>
              <w:u w:val="single"/>
            </w:rPr>
            <w:id w:val="726342514"/>
            <w:placeholder>
              <w:docPart w:val="9582C06B2A774401AFE38D414471C95E"/>
            </w:placeholder>
            <w:showingPlcHdr/>
            <w:text/>
          </w:sdtPr>
          <w:sdtEndPr/>
          <w:sdtContent>
            <w:tc>
              <w:tcPr>
                <w:tcW w:w="1271" w:type="dxa"/>
              </w:tcPr>
              <w:p w14:paraId="59B9CF81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560367755"/>
            <w:placeholder>
              <w:docPart w:val="9582C06B2A774401AFE38D414471C95E"/>
            </w:placeholder>
            <w:showingPlcHdr/>
            <w:text/>
          </w:sdtPr>
          <w:sdtEndPr/>
          <w:sdtContent>
            <w:tc>
              <w:tcPr>
                <w:tcW w:w="3709" w:type="dxa"/>
              </w:tcPr>
              <w:p w14:paraId="485A7CA4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-1751569423"/>
            <w:placeholder>
              <w:docPart w:val="9582C06B2A774401AFE38D414471C95E"/>
            </w:placeholder>
            <w:showingPlcHdr/>
            <w:text/>
          </w:sdtPr>
          <w:sdtEndPr/>
          <w:sdtContent>
            <w:tc>
              <w:tcPr>
                <w:tcW w:w="2812" w:type="dxa"/>
              </w:tcPr>
              <w:p w14:paraId="526C699B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u w:val="single"/>
            </w:rPr>
            <w:id w:val="137696287"/>
            <w:placeholder>
              <w:docPart w:val="9582C06B2A774401AFE38D414471C95E"/>
            </w:placeholder>
            <w:showingPlcHdr/>
            <w:text/>
          </w:sdtPr>
          <w:sdtEndPr/>
          <w:sdtContent>
            <w:tc>
              <w:tcPr>
                <w:tcW w:w="2268" w:type="dxa"/>
              </w:tcPr>
              <w:p w14:paraId="241C4AD5" w14:textId="77777777" w:rsidR="0088146D" w:rsidRDefault="0088146D" w:rsidP="0088146D">
                <w:pPr>
                  <w:spacing w:before="0" w:after="0"/>
                  <w:rPr>
                    <w:b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07217E9" w14:textId="77777777" w:rsidR="008C03E0" w:rsidRPr="00B744C4" w:rsidRDefault="008C03E0" w:rsidP="0088146D">
      <w:pPr>
        <w:pStyle w:val="Heading1"/>
      </w:pPr>
      <w:r w:rsidRPr="00B744C4">
        <w:t>CANDIDATE STATEMENT</w:t>
      </w:r>
    </w:p>
    <w:p w14:paraId="040BF946" w14:textId="77777777" w:rsidR="008C03E0" w:rsidRPr="00E7654C" w:rsidRDefault="008C03E0" w:rsidP="0038221D">
      <w:pPr>
        <w:rPr>
          <w:b/>
          <w:sz w:val="12"/>
          <w:szCs w:val="12"/>
          <w:u w:val="single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8C03E0" w14:paraId="2FD4DCFF" w14:textId="77777777" w:rsidTr="00EC105F">
        <w:trPr>
          <w:trHeight w:val="518"/>
        </w:trPr>
        <w:tc>
          <w:tcPr>
            <w:tcW w:w="10075" w:type="dxa"/>
          </w:tcPr>
          <w:p w14:paraId="5A66ABAC" w14:textId="27F74C78" w:rsidR="008C03E0" w:rsidRPr="00B744C4" w:rsidRDefault="008C03E0" w:rsidP="0038221D">
            <w:pPr>
              <w:rPr>
                <w:sz w:val="22"/>
                <w:szCs w:val="22"/>
              </w:rPr>
            </w:pPr>
            <w:r w:rsidRPr="00B744C4">
              <w:rPr>
                <w:sz w:val="22"/>
                <w:szCs w:val="22"/>
              </w:rPr>
              <w:t xml:space="preserve">Explain your motivation for working at </w:t>
            </w:r>
            <w:r w:rsidR="00FE404B">
              <w:rPr>
                <w:sz w:val="22"/>
                <w:szCs w:val="22"/>
              </w:rPr>
              <w:t xml:space="preserve">The </w:t>
            </w:r>
            <w:r w:rsidR="00312AF4">
              <w:rPr>
                <w:sz w:val="22"/>
                <w:szCs w:val="22"/>
              </w:rPr>
              <w:t>Beyond Schools Trust</w:t>
            </w:r>
            <w:r w:rsidRPr="00B744C4">
              <w:rPr>
                <w:sz w:val="22"/>
                <w:szCs w:val="22"/>
              </w:rPr>
              <w:t xml:space="preserve"> and why you consider yourself to be a strong candidate.</w:t>
            </w:r>
          </w:p>
        </w:tc>
      </w:tr>
      <w:tr w:rsidR="008C03E0" w14:paraId="67F7D8BE" w14:textId="77777777" w:rsidTr="00EC105F">
        <w:trPr>
          <w:trHeight w:val="6290"/>
        </w:trPr>
        <w:sdt>
          <w:sdtPr>
            <w:rPr>
              <w:u w:val="single"/>
            </w:rPr>
            <w:id w:val="-164926869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0075" w:type="dxa"/>
              </w:tcPr>
              <w:p w14:paraId="142EF19D" w14:textId="77777777" w:rsidR="008C03E0" w:rsidRDefault="0088146D" w:rsidP="0038221D">
                <w:pPr>
                  <w:rPr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A42E085" w14:textId="77777777" w:rsidR="008C03E0" w:rsidRPr="00E7654C" w:rsidRDefault="008C03E0" w:rsidP="0038221D">
      <w:pPr>
        <w:rPr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8C03E0" w:rsidRPr="008C03E0" w14:paraId="7D6B87CB" w14:textId="77777777" w:rsidTr="007127A3">
        <w:tc>
          <w:tcPr>
            <w:tcW w:w="9962" w:type="dxa"/>
          </w:tcPr>
          <w:p w14:paraId="62AC0C94" w14:textId="77777777" w:rsidR="008C03E0" w:rsidRPr="00B744C4" w:rsidRDefault="008C03E0" w:rsidP="007127A3">
            <w:pPr>
              <w:rPr>
                <w:sz w:val="22"/>
                <w:szCs w:val="22"/>
              </w:rPr>
            </w:pPr>
            <w:r w:rsidRPr="00B744C4">
              <w:rPr>
                <w:sz w:val="22"/>
                <w:szCs w:val="22"/>
              </w:rPr>
              <w:lastRenderedPageBreak/>
              <w:t>Explain the impact your role has had in your current/previous posts which are relevant to this vacancy.</w:t>
            </w:r>
          </w:p>
        </w:tc>
      </w:tr>
      <w:tr w:rsidR="008C03E0" w14:paraId="7E2DF9D6" w14:textId="77777777" w:rsidTr="00B744C4">
        <w:trPr>
          <w:trHeight w:val="1694"/>
        </w:trPr>
        <w:sdt>
          <w:sdtPr>
            <w:rPr>
              <w:u w:val="single"/>
            </w:rPr>
            <w:id w:val="-133922901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962" w:type="dxa"/>
              </w:tcPr>
              <w:p w14:paraId="21456485" w14:textId="77777777" w:rsidR="008C03E0" w:rsidRDefault="0088146D" w:rsidP="007127A3">
                <w:pPr>
                  <w:rPr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4D6776F" w14:textId="77777777" w:rsidR="008C03E0" w:rsidRPr="00E7654C" w:rsidRDefault="008C03E0" w:rsidP="0038221D">
      <w:pPr>
        <w:rPr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8C03E0" w:rsidRPr="008C03E0" w14:paraId="01838B85" w14:textId="77777777" w:rsidTr="007127A3">
        <w:tc>
          <w:tcPr>
            <w:tcW w:w="9962" w:type="dxa"/>
          </w:tcPr>
          <w:p w14:paraId="72B0BE5B" w14:textId="77777777" w:rsidR="008C03E0" w:rsidRPr="00B744C4" w:rsidRDefault="008C03E0" w:rsidP="007127A3">
            <w:pPr>
              <w:rPr>
                <w:sz w:val="22"/>
                <w:szCs w:val="22"/>
              </w:rPr>
            </w:pPr>
            <w:r w:rsidRPr="00B744C4">
              <w:rPr>
                <w:sz w:val="22"/>
                <w:szCs w:val="22"/>
              </w:rPr>
              <w:t>Based on the job description and person specification, please provide any further examples of how you meet the criteria for this post.</w:t>
            </w:r>
          </w:p>
        </w:tc>
      </w:tr>
      <w:tr w:rsidR="008C03E0" w14:paraId="4EFB72A1" w14:textId="77777777" w:rsidTr="00B744C4">
        <w:trPr>
          <w:trHeight w:val="1834"/>
        </w:trPr>
        <w:sdt>
          <w:sdtPr>
            <w:rPr>
              <w:u w:val="single"/>
            </w:rPr>
            <w:id w:val="-92225312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962" w:type="dxa"/>
              </w:tcPr>
              <w:p w14:paraId="2E8C1481" w14:textId="77777777" w:rsidR="008C03E0" w:rsidRDefault="0088146D" w:rsidP="007127A3">
                <w:pPr>
                  <w:rPr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F6960B2" w14:textId="77777777" w:rsidR="007540D2" w:rsidRPr="00B744C4" w:rsidRDefault="007540D2" w:rsidP="0088146D">
      <w:pPr>
        <w:pStyle w:val="Heading1"/>
      </w:pPr>
      <w:r w:rsidRPr="00B744C4">
        <w:t>REFERENCES</w:t>
      </w:r>
    </w:p>
    <w:p w14:paraId="28AF5280" w14:textId="77777777" w:rsidR="00405F65" w:rsidRPr="00E7654C" w:rsidRDefault="00405F65" w:rsidP="0038221D">
      <w:pPr>
        <w:rPr>
          <w:b/>
          <w:sz w:val="12"/>
          <w:szCs w:val="12"/>
          <w:u w:val="single"/>
        </w:rPr>
      </w:pPr>
    </w:p>
    <w:p w14:paraId="68FCB710" w14:textId="77777777" w:rsidR="00405F65" w:rsidRPr="00B744C4" w:rsidRDefault="00405F65" w:rsidP="0038221D">
      <w:pPr>
        <w:rPr>
          <w:sz w:val="22"/>
          <w:szCs w:val="22"/>
        </w:rPr>
      </w:pPr>
      <w:r w:rsidRPr="00B744C4">
        <w:rPr>
          <w:sz w:val="22"/>
          <w:szCs w:val="22"/>
        </w:rPr>
        <w:t xml:space="preserve">Please supply the names and addresses of two referees, one of whom must be your current or most recent employer.  Neither referee should be a relative or someone known to you solely as a friend.  </w:t>
      </w:r>
      <w:proofErr w:type="gramStart"/>
      <w:r w:rsidRPr="00B744C4">
        <w:rPr>
          <w:sz w:val="22"/>
          <w:szCs w:val="22"/>
        </w:rPr>
        <w:t>In order to</w:t>
      </w:r>
      <w:proofErr w:type="gramEnd"/>
      <w:r w:rsidRPr="00B744C4">
        <w:rPr>
          <w:sz w:val="22"/>
          <w:szCs w:val="22"/>
        </w:rPr>
        <w:t xml:space="preserve"> comply with safeguarding requirements references </w:t>
      </w:r>
      <w:r w:rsidRPr="00B744C4">
        <w:rPr>
          <w:b/>
          <w:sz w:val="22"/>
          <w:szCs w:val="22"/>
        </w:rPr>
        <w:t>will</w:t>
      </w:r>
      <w:r w:rsidRPr="00B744C4">
        <w:rPr>
          <w:sz w:val="22"/>
          <w:szCs w:val="22"/>
        </w:rPr>
        <w:t xml:space="preserve"> be taken up before an offer of employment is made and these </w:t>
      </w:r>
      <w:r w:rsidRPr="00B744C4">
        <w:rPr>
          <w:b/>
          <w:sz w:val="22"/>
          <w:szCs w:val="22"/>
        </w:rPr>
        <w:t>may</w:t>
      </w:r>
      <w:r w:rsidRPr="00B744C4">
        <w:rPr>
          <w:sz w:val="22"/>
          <w:szCs w:val="22"/>
        </w:rPr>
        <w:t xml:space="preserve"> be requested before interview (unless otherwise indicated).</w:t>
      </w:r>
    </w:p>
    <w:p w14:paraId="4207D45A" w14:textId="77777777" w:rsidR="007327F8" w:rsidRPr="00E7654C" w:rsidRDefault="007327F8" w:rsidP="0038221D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1629AA" w14:paraId="28A4457E" w14:textId="77777777" w:rsidTr="00D72064">
        <w:tc>
          <w:tcPr>
            <w:tcW w:w="9962" w:type="dxa"/>
            <w:gridSpan w:val="2"/>
          </w:tcPr>
          <w:p w14:paraId="416A5DFB" w14:textId="77777777" w:rsidR="001629AA" w:rsidRDefault="001629AA" w:rsidP="0038221D">
            <w:r>
              <w:rPr>
                <w:b/>
                <w:color w:val="000000" w:themeColor="text1"/>
              </w:rPr>
              <w:t>1.</w:t>
            </w:r>
            <w:r w:rsidRPr="007327F8">
              <w:rPr>
                <w:b/>
                <w:color w:val="000000" w:themeColor="text1"/>
              </w:rPr>
              <w:t xml:space="preserve">  Name/Status</w:t>
            </w:r>
            <w:r>
              <w:rPr>
                <w:b/>
                <w:color w:val="000000" w:themeColor="text1"/>
              </w:rPr>
              <w:t>:</w:t>
            </w:r>
          </w:p>
        </w:tc>
      </w:tr>
      <w:tr w:rsidR="007327F8" w14:paraId="711C0A84" w14:textId="77777777" w:rsidTr="00D72064">
        <w:trPr>
          <w:trHeight w:val="345"/>
        </w:trPr>
        <w:tc>
          <w:tcPr>
            <w:tcW w:w="4981" w:type="dxa"/>
            <w:vMerge w:val="restart"/>
          </w:tcPr>
          <w:p w14:paraId="410ACE69" w14:textId="77777777" w:rsidR="007327F8" w:rsidRDefault="007327F8" w:rsidP="0038221D">
            <w:r>
              <w:t>Address:</w:t>
            </w:r>
            <w:r w:rsidR="00D72064">
              <w:rPr>
                <w:b/>
                <w:sz w:val="22"/>
                <w:szCs w:val="22"/>
                <w:u w:val="single"/>
              </w:rPr>
              <w:t xml:space="preserve"> </w:t>
            </w:r>
            <w:sdt>
              <w:sdtPr>
                <w:rPr>
                  <w:b/>
                  <w:sz w:val="22"/>
                  <w:szCs w:val="22"/>
                  <w:u w:val="single"/>
                </w:rPr>
                <w:id w:val="1296334414"/>
                <w:placeholder>
                  <w:docPart w:val="B48DB4B85C6040AB9A1E64B0291E33C1"/>
                </w:placeholder>
                <w:showingPlcHdr/>
                <w:text/>
              </w:sdtPr>
              <w:sdtEndPr/>
              <w:sdtContent>
                <w:r w:rsidR="00D72064" w:rsidRPr="002A3E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981" w:type="dxa"/>
            <w:vAlign w:val="center"/>
          </w:tcPr>
          <w:p w14:paraId="569D719A" w14:textId="77777777" w:rsidR="007327F8" w:rsidRDefault="007327F8" w:rsidP="0038221D">
            <w:r>
              <w:t>Telephone:</w:t>
            </w:r>
            <w:r w:rsidR="00D72064">
              <w:rPr>
                <w:b/>
                <w:sz w:val="22"/>
                <w:szCs w:val="22"/>
                <w:u w:val="single"/>
              </w:rPr>
              <w:t xml:space="preserve"> </w:t>
            </w:r>
            <w:sdt>
              <w:sdtPr>
                <w:rPr>
                  <w:b/>
                  <w:sz w:val="22"/>
                  <w:szCs w:val="22"/>
                  <w:u w:val="single"/>
                </w:rPr>
                <w:id w:val="672912291"/>
                <w:placeholder>
                  <w:docPart w:val="915E3131FE4B4CB1AD71DD4E2F8B04E4"/>
                </w:placeholder>
                <w:showingPlcHdr/>
                <w:text/>
              </w:sdtPr>
              <w:sdtEndPr/>
              <w:sdtContent>
                <w:r w:rsidR="00D72064" w:rsidRPr="002A3E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327F8" w14:paraId="3BEAF41C" w14:textId="77777777" w:rsidTr="00D72064">
        <w:trPr>
          <w:trHeight w:val="264"/>
        </w:trPr>
        <w:tc>
          <w:tcPr>
            <w:tcW w:w="4981" w:type="dxa"/>
            <w:vMerge/>
          </w:tcPr>
          <w:p w14:paraId="5BCC6788" w14:textId="77777777" w:rsidR="007327F8" w:rsidRDefault="007327F8" w:rsidP="0038221D"/>
        </w:tc>
        <w:tc>
          <w:tcPr>
            <w:tcW w:w="4981" w:type="dxa"/>
            <w:vAlign w:val="center"/>
          </w:tcPr>
          <w:p w14:paraId="4BACB6BB" w14:textId="77777777" w:rsidR="007327F8" w:rsidRDefault="007327F8" w:rsidP="0038221D">
            <w:r>
              <w:t>Email</w:t>
            </w:r>
            <w:r w:rsidR="00D72064">
              <w:t xml:space="preserve">: </w:t>
            </w:r>
            <w:sdt>
              <w:sdtPr>
                <w:rPr>
                  <w:b/>
                  <w:sz w:val="22"/>
                  <w:szCs w:val="22"/>
                  <w:u w:val="single"/>
                </w:rPr>
                <w:id w:val="-1463798162"/>
                <w:placeholder>
                  <w:docPart w:val="40E5B29E649942219CD9C05C2E031AC8"/>
                </w:placeholder>
                <w:showingPlcHdr/>
                <w:text/>
              </w:sdtPr>
              <w:sdtEndPr/>
              <w:sdtContent>
                <w:r w:rsidR="00642E83" w:rsidRPr="002A3E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327F8" w14:paraId="60C4764F" w14:textId="77777777" w:rsidTr="00D72064">
        <w:trPr>
          <w:trHeight w:val="383"/>
        </w:trPr>
        <w:tc>
          <w:tcPr>
            <w:tcW w:w="4981" w:type="dxa"/>
            <w:vMerge/>
          </w:tcPr>
          <w:p w14:paraId="3FA39749" w14:textId="77777777" w:rsidR="007327F8" w:rsidRDefault="007327F8" w:rsidP="0038221D"/>
        </w:tc>
        <w:tc>
          <w:tcPr>
            <w:tcW w:w="4981" w:type="dxa"/>
            <w:vAlign w:val="center"/>
          </w:tcPr>
          <w:p w14:paraId="01EF9F71" w14:textId="77777777" w:rsidR="007327F8" w:rsidRDefault="007327F8" w:rsidP="007327F8">
            <w:r>
              <w:t>May we contact before interview?        Yes</w:t>
            </w:r>
            <w:r w:rsidR="00D72064">
              <w:t xml:space="preserve">  </w:t>
            </w:r>
            <w:sdt>
              <w:sdtPr>
                <w:id w:val="1139378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1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72064">
              <w:t xml:space="preserve">   </w:t>
            </w:r>
            <w:r>
              <w:t>No</w:t>
            </w:r>
            <w:r w:rsidR="00D72064">
              <w:t xml:space="preserve"> </w:t>
            </w:r>
            <w:sdt>
              <w:sdtPr>
                <w:id w:val="455613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1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1F2355" w14:paraId="11D254F5" w14:textId="77777777" w:rsidTr="00D72064">
        <w:trPr>
          <w:trHeight w:val="70"/>
        </w:trPr>
        <w:tc>
          <w:tcPr>
            <w:tcW w:w="4981" w:type="dxa"/>
            <w:shd w:val="clear" w:color="auto" w:fill="000000" w:themeFill="text1"/>
          </w:tcPr>
          <w:p w14:paraId="6BFBA0BF" w14:textId="77777777" w:rsidR="001F2355" w:rsidRPr="001F2355" w:rsidRDefault="001F2355" w:rsidP="001F2355">
            <w:pPr>
              <w:rPr>
                <w:b/>
                <w:color w:val="000000" w:themeColor="text1"/>
                <w:sz w:val="4"/>
                <w:szCs w:val="4"/>
              </w:rPr>
            </w:pPr>
          </w:p>
        </w:tc>
        <w:tc>
          <w:tcPr>
            <w:tcW w:w="4981" w:type="dxa"/>
            <w:shd w:val="clear" w:color="auto" w:fill="000000" w:themeFill="text1"/>
            <w:vAlign w:val="center"/>
          </w:tcPr>
          <w:p w14:paraId="2F52AD62" w14:textId="77777777" w:rsidR="001F2355" w:rsidRPr="001F2355" w:rsidRDefault="001F2355" w:rsidP="007327F8">
            <w:pPr>
              <w:rPr>
                <w:sz w:val="4"/>
                <w:szCs w:val="4"/>
              </w:rPr>
            </w:pPr>
          </w:p>
        </w:tc>
      </w:tr>
      <w:tr w:rsidR="001629AA" w14:paraId="447DD047" w14:textId="77777777" w:rsidTr="00D72064">
        <w:trPr>
          <w:trHeight w:val="70"/>
        </w:trPr>
        <w:tc>
          <w:tcPr>
            <w:tcW w:w="9962" w:type="dxa"/>
            <w:gridSpan w:val="2"/>
          </w:tcPr>
          <w:p w14:paraId="4D11F200" w14:textId="77777777" w:rsidR="001629AA" w:rsidRDefault="001629AA" w:rsidP="001629AA">
            <w:r>
              <w:rPr>
                <w:b/>
                <w:color w:val="000000" w:themeColor="text1"/>
              </w:rPr>
              <w:t>2.</w:t>
            </w:r>
            <w:r w:rsidRPr="007327F8">
              <w:rPr>
                <w:b/>
                <w:color w:val="000000" w:themeColor="text1"/>
              </w:rPr>
              <w:t xml:space="preserve">  Name/Status</w:t>
            </w:r>
            <w:r>
              <w:rPr>
                <w:b/>
                <w:color w:val="000000" w:themeColor="text1"/>
              </w:rPr>
              <w:t>:</w:t>
            </w:r>
          </w:p>
        </w:tc>
      </w:tr>
      <w:tr w:rsidR="007327F8" w14:paraId="0F530876" w14:textId="77777777" w:rsidTr="00D72064">
        <w:trPr>
          <w:trHeight w:val="366"/>
        </w:trPr>
        <w:tc>
          <w:tcPr>
            <w:tcW w:w="4981" w:type="dxa"/>
            <w:vMerge w:val="restart"/>
          </w:tcPr>
          <w:p w14:paraId="29AC0B50" w14:textId="77777777" w:rsidR="007327F8" w:rsidRDefault="007327F8" w:rsidP="007327F8">
            <w:r>
              <w:t>Address:</w:t>
            </w:r>
            <w:r w:rsidR="00D72064">
              <w:rPr>
                <w:b/>
                <w:sz w:val="22"/>
                <w:szCs w:val="22"/>
                <w:u w:val="single"/>
              </w:rPr>
              <w:t xml:space="preserve"> </w:t>
            </w:r>
            <w:sdt>
              <w:sdtPr>
                <w:rPr>
                  <w:b/>
                  <w:sz w:val="22"/>
                  <w:szCs w:val="22"/>
                  <w:u w:val="single"/>
                </w:rPr>
                <w:id w:val="2119165559"/>
                <w:placeholder>
                  <w:docPart w:val="37AA2CD1C4694DEA8869E431725BA039"/>
                </w:placeholder>
                <w:showingPlcHdr/>
                <w:text/>
              </w:sdtPr>
              <w:sdtEndPr/>
              <w:sdtContent>
                <w:r w:rsidR="00D72064" w:rsidRPr="002A3E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981" w:type="dxa"/>
            <w:vAlign w:val="center"/>
          </w:tcPr>
          <w:p w14:paraId="483AB588" w14:textId="77777777" w:rsidR="007327F8" w:rsidRDefault="007327F8" w:rsidP="007327F8">
            <w:r>
              <w:t>Telephone:</w:t>
            </w:r>
            <w:r w:rsidR="00D72064">
              <w:rPr>
                <w:b/>
                <w:sz w:val="22"/>
                <w:szCs w:val="22"/>
                <w:u w:val="single"/>
              </w:rPr>
              <w:t xml:space="preserve"> </w:t>
            </w:r>
            <w:sdt>
              <w:sdtPr>
                <w:rPr>
                  <w:b/>
                  <w:sz w:val="22"/>
                  <w:szCs w:val="22"/>
                  <w:u w:val="single"/>
                </w:rPr>
                <w:id w:val="184481846"/>
                <w:placeholder>
                  <w:docPart w:val="FF8AB403687F44FC8EBC9CFBA90F516B"/>
                </w:placeholder>
                <w:showingPlcHdr/>
                <w:text/>
              </w:sdtPr>
              <w:sdtEndPr/>
              <w:sdtContent>
                <w:r w:rsidR="00D72064" w:rsidRPr="002A3E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327F8" w14:paraId="6D6171E1" w14:textId="77777777" w:rsidTr="00D72064">
        <w:trPr>
          <w:trHeight w:val="287"/>
        </w:trPr>
        <w:tc>
          <w:tcPr>
            <w:tcW w:w="4981" w:type="dxa"/>
            <w:vMerge/>
          </w:tcPr>
          <w:p w14:paraId="7F78597A" w14:textId="77777777" w:rsidR="007327F8" w:rsidRDefault="007327F8" w:rsidP="007327F8"/>
        </w:tc>
        <w:tc>
          <w:tcPr>
            <w:tcW w:w="4981" w:type="dxa"/>
            <w:vAlign w:val="center"/>
          </w:tcPr>
          <w:p w14:paraId="470D8984" w14:textId="77777777" w:rsidR="007327F8" w:rsidRDefault="007327F8" w:rsidP="007327F8">
            <w:r>
              <w:t>Email</w:t>
            </w:r>
            <w:r w:rsidR="00D72064">
              <w:t xml:space="preserve">: </w:t>
            </w:r>
            <w:sdt>
              <w:sdtPr>
                <w:rPr>
                  <w:b/>
                  <w:sz w:val="22"/>
                  <w:szCs w:val="22"/>
                  <w:u w:val="single"/>
                </w:rPr>
                <w:id w:val="230424304"/>
                <w:placeholder>
                  <w:docPart w:val="C73CFDFA2675438FB76532B4B31056C4"/>
                </w:placeholder>
                <w:showingPlcHdr/>
                <w:text/>
              </w:sdtPr>
              <w:sdtEndPr/>
              <w:sdtContent>
                <w:r w:rsidR="00D72064" w:rsidRPr="002A3E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327F8" w14:paraId="36D7F351" w14:textId="77777777" w:rsidTr="00D72064">
        <w:trPr>
          <w:trHeight w:val="391"/>
        </w:trPr>
        <w:tc>
          <w:tcPr>
            <w:tcW w:w="4981" w:type="dxa"/>
            <w:vMerge/>
          </w:tcPr>
          <w:p w14:paraId="4E5AB847" w14:textId="77777777" w:rsidR="007327F8" w:rsidRDefault="007327F8" w:rsidP="007327F8"/>
        </w:tc>
        <w:tc>
          <w:tcPr>
            <w:tcW w:w="4981" w:type="dxa"/>
            <w:vAlign w:val="center"/>
          </w:tcPr>
          <w:p w14:paraId="095C593B" w14:textId="77777777" w:rsidR="007327F8" w:rsidRDefault="007327F8" w:rsidP="007327F8">
            <w:r>
              <w:t>May we contact before interview?         Yes</w:t>
            </w:r>
            <w:r w:rsidR="00D72064">
              <w:t xml:space="preserve">  </w:t>
            </w:r>
            <w:sdt>
              <w:sdtPr>
                <w:id w:val="-348178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06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72064">
              <w:t xml:space="preserve"> </w:t>
            </w:r>
            <w:r>
              <w:t>No</w:t>
            </w:r>
            <w:r w:rsidR="00D72064">
              <w:t xml:space="preserve"> </w:t>
            </w:r>
            <w:sdt>
              <w:sdtPr>
                <w:id w:val="1983811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06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159E3DD3" w14:textId="77777777" w:rsidR="00EC105F" w:rsidRDefault="00EC105F" w:rsidP="0088146D">
      <w:pPr>
        <w:pStyle w:val="Heading1"/>
      </w:pPr>
    </w:p>
    <w:p w14:paraId="72B6817F" w14:textId="77777777" w:rsidR="00EC105F" w:rsidRDefault="00EC105F" w:rsidP="00EC105F">
      <w:pPr>
        <w:rPr>
          <w:rFonts w:asciiTheme="majorHAnsi" w:hAnsiTheme="majorHAnsi" w:cs="Arial"/>
          <w:color w:val="4F6228" w:themeColor="accent3" w:themeShade="80"/>
          <w:kern w:val="32"/>
          <w:sz w:val="36"/>
          <w:szCs w:val="32"/>
        </w:rPr>
      </w:pPr>
      <w:r>
        <w:br w:type="page"/>
      </w:r>
    </w:p>
    <w:p w14:paraId="5E92C7AA" w14:textId="77777777" w:rsidR="001F2355" w:rsidRPr="003F7B3E" w:rsidRDefault="001F2355" w:rsidP="0088146D">
      <w:pPr>
        <w:pStyle w:val="Heading1"/>
      </w:pPr>
      <w:r w:rsidRPr="003F7B3E">
        <w:lastRenderedPageBreak/>
        <w:t>SAFEGUARDING</w:t>
      </w:r>
    </w:p>
    <w:p w14:paraId="4002BF91" w14:textId="77777777" w:rsidR="001F2355" w:rsidRPr="003F7B3E" w:rsidRDefault="001F2355" w:rsidP="0038221D">
      <w:pPr>
        <w:rPr>
          <w:b/>
          <w:sz w:val="22"/>
          <w:szCs w:val="22"/>
          <w:u w:val="single"/>
        </w:rPr>
      </w:pPr>
    </w:p>
    <w:p w14:paraId="447BEC5A" w14:textId="53523D34" w:rsidR="001F2355" w:rsidRPr="003F7B3E" w:rsidRDefault="00FE404B" w:rsidP="001F235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312AF4">
        <w:rPr>
          <w:sz w:val="22"/>
          <w:szCs w:val="22"/>
        </w:rPr>
        <w:t>Beyond Schools Trust</w:t>
      </w:r>
      <w:r w:rsidR="001F2355" w:rsidRPr="003F7B3E">
        <w:rPr>
          <w:sz w:val="22"/>
          <w:szCs w:val="22"/>
        </w:rPr>
        <w:t xml:space="preserve"> is committed to safeguarding the welfare of all students and all offers of employment will be subject to completion of an enhanced DBS application and satisfactory disclosure.</w:t>
      </w:r>
    </w:p>
    <w:p w14:paraId="612707E5" w14:textId="77777777" w:rsidR="001F2355" w:rsidRPr="003F7B3E" w:rsidRDefault="001F2355" w:rsidP="001F2355">
      <w:pPr>
        <w:jc w:val="both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1F2355" w:rsidRPr="003F7B3E" w14:paraId="6A181925" w14:textId="77777777" w:rsidTr="001F2355">
        <w:trPr>
          <w:trHeight w:val="1631"/>
        </w:trPr>
        <w:tc>
          <w:tcPr>
            <w:tcW w:w="9962" w:type="dxa"/>
          </w:tcPr>
          <w:p w14:paraId="3166B5CF" w14:textId="77777777" w:rsidR="001F2355" w:rsidRPr="003F7B3E" w:rsidRDefault="001F2355" w:rsidP="001F2355">
            <w:pPr>
              <w:jc w:val="both"/>
              <w:rPr>
                <w:sz w:val="22"/>
                <w:szCs w:val="22"/>
                <w:u w:val="single"/>
              </w:rPr>
            </w:pPr>
            <w:r w:rsidRPr="003F7B3E">
              <w:rPr>
                <w:sz w:val="22"/>
                <w:szCs w:val="22"/>
              </w:rPr>
              <w:t xml:space="preserve">I confirm that I do not have any convictions, cautions, </w:t>
            </w:r>
            <w:proofErr w:type="gramStart"/>
            <w:r w:rsidRPr="003F7B3E">
              <w:rPr>
                <w:sz w:val="22"/>
                <w:szCs w:val="22"/>
              </w:rPr>
              <w:t>reprimands</w:t>
            </w:r>
            <w:proofErr w:type="gramEnd"/>
            <w:r w:rsidRPr="003F7B3E">
              <w:rPr>
                <w:sz w:val="22"/>
                <w:szCs w:val="22"/>
              </w:rPr>
              <w:t xml:space="preserve"> or final warnings that are not “protected” as defined by the </w:t>
            </w:r>
            <w:r w:rsidRPr="003F7B3E">
              <w:rPr>
                <w:sz w:val="22"/>
                <w:szCs w:val="22"/>
                <w:u w:val="single"/>
              </w:rPr>
              <w:t>Rehabilitation of Offenders Act 1974 (Exceptions) Order 1975 (as amended in 2013).</w:t>
            </w:r>
          </w:p>
          <w:p w14:paraId="4C5982F7" w14:textId="77777777" w:rsidR="001F2355" w:rsidRPr="003F7B3E" w:rsidRDefault="001F2355" w:rsidP="001F2355">
            <w:pPr>
              <w:jc w:val="both"/>
              <w:rPr>
                <w:sz w:val="22"/>
                <w:szCs w:val="22"/>
                <w:u w:val="single"/>
              </w:rPr>
            </w:pPr>
          </w:p>
          <w:p w14:paraId="2102237C" w14:textId="77777777" w:rsidR="001F2355" w:rsidRPr="003F7B3E" w:rsidRDefault="001F2355" w:rsidP="002E320B">
            <w:pPr>
              <w:jc w:val="both"/>
              <w:rPr>
                <w:sz w:val="22"/>
                <w:szCs w:val="22"/>
              </w:rPr>
            </w:pPr>
            <w:r w:rsidRPr="003F7B3E">
              <w:rPr>
                <w:sz w:val="22"/>
                <w:szCs w:val="22"/>
              </w:rPr>
              <w:t>Signed</w:t>
            </w:r>
            <w:r w:rsidR="002E320B">
              <w:rPr>
                <w:sz w:val="22"/>
                <w:szCs w:val="22"/>
              </w:rPr>
              <w:t xml:space="preserve">: </w:t>
            </w:r>
            <w:sdt>
              <w:sdtPr>
                <w:rPr>
                  <w:sz w:val="22"/>
                  <w:szCs w:val="22"/>
                </w:rPr>
                <w:id w:val="-119029193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E320B" w:rsidRPr="002A3E3F">
                  <w:rPr>
                    <w:rStyle w:val="PlaceholderText"/>
                  </w:rPr>
                  <w:t>Click or tap here to enter text.</w:t>
                </w:r>
              </w:sdtContent>
            </w:sdt>
            <w:r w:rsidR="002E320B">
              <w:rPr>
                <w:sz w:val="22"/>
                <w:szCs w:val="22"/>
              </w:rPr>
              <w:t xml:space="preserve">                                              </w:t>
            </w:r>
            <w:r w:rsidRPr="003F7B3E">
              <w:rPr>
                <w:sz w:val="22"/>
                <w:szCs w:val="22"/>
              </w:rPr>
              <w:t>Date</w:t>
            </w:r>
            <w:r w:rsidR="002E320B">
              <w:rPr>
                <w:sz w:val="22"/>
                <w:szCs w:val="22"/>
              </w:rPr>
              <w:t>:</w:t>
            </w:r>
            <w:sdt>
              <w:sdtPr>
                <w:rPr>
                  <w:sz w:val="22"/>
                  <w:szCs w:val="22"/>
                </w:rPr>
                <w:id w:val="166536145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E320B" w:rsidRPr="002A3E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39899D1F" w14:textId="77777777" w:rsidR="001F2355" w:rsidRPr="003F7B3E" w:rsidRDefault="001F2355" w:rsidP="0088146D">
      <w:pPr>
        <w:pStyle w:val="Heading1"/>
      </w:pPr>
      <w:r w:rsidRPr="003F7B3E">
        <w:t>ACCESSIBILITY</w:t>
      </w:r>
    </w:p>
    <w:p w14:paraId="6F5D91B0" w14:textId="77777777" w:rsidR="001F2355" w:rsidRPr="003F7B3E" w:rsidRDefault="001F2355" w:rsidP="001F2355">
      <w:pPr>
        <w:jc w:val="both"/>
        <w:rPr>
          <w:b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1F2355" w:rsidRPr="003F7B3E" w14:paraId="045A8D72" w14:textId="77777777" w:rsidTr="002E320B">
        <w:trPr>
          <w:trHeight w:val="860"/>
        </w:trPr>
        <w:tc>
          <w:tcPr>
            <w:tcW w:w="9962" w:type="dxa"/>
          </w:tcPr>
          <w:p w14:paraId="73AB0E90" w14:textId="77777777" w:rsidR="001F2355" w:rsidRPr="002E320B" w:rsidRDefault="001F2355" w:rsidP="001F2355">
            <w:pPr>
              <w:jc w:val="both"/>
              <w:rPr>
                <w:sz w:val="22"/>
                <w:szCs w:val="22"/>
              </w:rPr>
            </w:pPr>
            <w:r w:rsidRPr="003F7B3E">
              <w:rPr>
                <w:sz w:val="22"/>
                <w:szCs w:val="22"/>
              </w:rPr>
              <w:t>Please tell us below how we can assist you with further information about the post and any adjustments or arrangements you may require to undertake the duties of the post; these can be discussed with you at interview.</w:t>
            </w:r>
          </w:p>
        </w:tc>
      </w:tr>
      <w:tr w:rsidR="002E320B" w:rsidRPr="003F7B3E" w14:paraId="5AAE44CE" w14:textId="77777777" w:rsidTr="001F2355">
        <w:trPr>
          <w:trHeight w:val="945"/>
        </w:trPr>
        <w:sdt>
          <w:sdtPr>
            <w:rPr>
              <w:sz w:val="22"/>
              <w:szCs w:val="22"/>
            </w:rPr>
            <w:id w:val="107863808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962" w:type="dxa"/>
              </w:tcPr>
              <w:p w14:paraId="20F10DE1" w14:textId="77777777" w:rsidR="002E320B" w:rsidRPr="003F7B3E" w:rsidRDefault="002E320B" w:rsidP="001F2355">
                <w:pPr>
                  <w:jc w:val="both"/>
                  <w:rPr>
                    <w:sz w:val="22"/>
                    <w:szCs w:val="22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A928B65" w14:textId="77777777" w:rsidR="001F2355" w:rsidRPr="003F7B3E" w:rsidRDefault="001F2355" w:rsidP="001F2355">
      <w:pPr>
        <w:jc w:val="both"/>
        <w:rPr>
          <w:b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6277"/>
      </w:tblGrid>
      <w:tr w:rsidR="002E320B" w:rsidRPr="003F7B3E" w14:paraId="46BFF61D" w14:textId="77777777" w:rsidTr="002E320B">
        <w:trPr>
          <w:trHeight w:val="495"/>
          <w:jc w:val="center"/>
        </w:trPr>
        <w:tc>
          <w:tcPr>
            <w:tcW w:w="3685" w:type="dxa"/>
            <w:vAlign w:val="center"/>
          </w:tcPr>
          <w:p w14:paraId="12FA8580" w14:textId="77777777" w:rsidR="002E320B" w:rsidRPr="003F7B3E" w:rsidRDefault="002E320B" w:rsidP="001F2355">
            <w:pPr>
              <w:jc w:val="both"/>
              <w:rPr>
                <w:sz w:val="22"/>
                <w:szCs w:val="22"/>
              </w:rPr>
            </w:pPr>
            <w:r w:rsidRPr="003F7B3E">
              <w:rPr>
                <w:sz w:val="22"/>
                <w:szCs w:val="22"/>
              </w:rPr>
              <w:t>How did you learn of this vacancy?</w:t>
            </w:r>
          </w:p>
        </w:tc>
        <w:sdt>
          <w:sdtPr>
            <w:rPr>
              <w:sz w:val="22"/>
              <w:szCs w:val="22"/>
            </w:rPr>
            <w:id w:val="54803626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277" w:type="dxa"/>
                <w:vAlign w:val="center"/>
              </w:tcPr>
              <w:p w14:paraId="2FE030E1" w14:textId="77777777" w:rsidR="002E320B" w:rsidRPr="003F7B3E" w:rsidRDefault="002E320B" w:rsidP="001F2355">
                <w:pPr>
                  <w:jc w:val="both"/>
                  <w:rPr>
                    <w:sz w:val="22"/>
                    <w:szCs w:val="22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D519039" w14:textId="77777777" w:rsidR="001F2355" w:rsidRDefault="003F7CBD" w:rsidP="0088146D">
      <w:pPr>
        <w:pStyle w:val="Heading1"/>
      </w:pPr>
      <w:r>
        <w:t>HOBBIES AND INTERESTS</w:t>
      </w:r>
    </w:p>
    <w:p w14:paraId="4D16C4CE" w14:textId="77777777" w:rsidR="003F7CBD" w:rsidRPr="00E7654C" w:rsidRDefault="003F7CBD" w:rsidP="001F2355">
      <w:pPr>
        <w:jc w:val="both"/>
        <w:rPr>
          <w:b/>
          <w:sz w:val="12"/>
          <w:szCs w:val="1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3F7CBD" w14:paraId="0A176D13" w14:textId="77777777" w:rsidTr="00E7654C">
        <w:trPr>
          <w:trHeight w:val="1778"/>
        </w:trPr>
        <w:sdt>
          <w:sdtPr>
            <w:rPr>
              <w:b/>
              <w:sz w:val="22"/>
              <w:szCs w:val="22"/>
              <w:u w:val="single"/>
            </w:rPr>
            <w:id w:val="-93774557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962" w:type="dxa"/>
              </w:tcPr>
              <w:p w14:paraId="7D88F477" w14:textId="77777777" w:rsidR="003F7CBD" w:rsidRDefault="00EC105F" w:rsidP="001F2355">
                <w:pPr>
                  <w:jc w:val="both"/>
                  <w:rPr>
                    <w:b/>
                    <w:sz w:val="22"/>
                    <w:szCs w:val="22"/>
                    <w:u w:val="single"/>
                  </w:rPr>
                </w:pPr>
                <w:r w:rsidRPr="002A3E3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FC01E7C" w14:textId="77777777" w:rsidR="00051957" w:rsidRDefault="00051957" w:rsidP="0088146D">
      <w:pPr>
        <w:pStyle w:val="Heading1"/>
      </w:pPr>
      <w:r>
        <w:t>DECLARATION</w:t>
      </w:r>
    </w:p>
    <w:p w14:paraId="485E57CF" w14:textId="77777777" w:rsidR="00051957" w:rsidRPr="00E7654C" w:rsidRDefault="00051957" w:rsidP="001F2355">
      <w:pPr>
        <w:jc w:val="both"/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051957" w14:paraId="7FE57081" w14:textId="77777777" w:rsidTr="00051957">
        <w:tc>
          <w:tcPr>
            <w:tcW w:w="9962" w:type="dxa"/>
          </w:tcPr>
          <w:p w14:paraId="665B7517" w14:textId="77777777" w:rsidR="00B63615" w:rsidRDefault="00051957" w:rsidP="001F235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 confirm that the information I have given on this form is true and correct to the best of my knowledge and can be treated as part of any subsequent contract of employment.  I understand that any false declaration or misleading statement or a significant omission may disqualify me from employment and render me liable to dismissal.  I understand that any job </w:t>
            </w:r>
            <w:r w:rsidR="00DA7186">
              <w:rPr>
                <w:sz w:val="22"/>
                <w:szCs w:val="22"/>
              </w:rPr>
              <w:t xml:space="preserve">offer is subject to references and </w:t>
            </w:r>
            <w:r>
              <w:rPr>
                <w:sz w:val="22"/>
                <w:szCs w:val="22"/>
              </w:rPr>
              <w:t>checks on relevant qualification</w:t>
            </w:r>
            <w:r w:rsidR="00B63615">
              <w:rPr>
                <w:sz w:val="22"/>
                <w:szCs w:val="22"/>
              </w:rPr>
              <w:t>s.</w:t>
            </w:r>
          </w:p>
          <w:p w14:paraId="5DA7EBD7" w14:textId="77777777" w:rsidR="00B63615" w:rsidRDefault="00B63615" w:rsidP="001F2355">
            <w:pPr>
              <w:jc w:val="both"/>
              <w:rPr>
                <w:sz w:val="22"/>
                <w:szCs w:val="22"/>
              </w:rPr>
            </w:pPr>
          </w:p>
          <w:p w14:paraId="0E0F73F2" w14:textId="77777777" w:rsidR="00051957" w:rsidRDefault="00051957" w:rsidP="001F235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Signed___________________________________________________________ Date__________</w:t>
            </w:r>
          </w:p>
          <w:p w14:paraId="01DFC06B" w14:textId="77777777" w:rsidR="00051957" w:rsidRPr="003F7B3E" w:rsidRDefault="00051957" w:rsidP="001F2355">
            <w:pPr>
              <w:jc w:val="both"/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</w:tbl>
    <w:p w14:paraId="201A0871" w14:textId="77777777" w:rsidR="00051957" w:rsidRPr="00051957" w:rsidRDefault="00051957" w:rsidP="00EC105F">
      <w:pPr>
        <w:jc w:val="both"/>
        <w:rPr>
          <w:sz w:val="22"/>
          <w:szCs w:val="22"/>
        </w:rPr>
      </w:pPr>
    </w:p>
    <w:sectPr w:rsidR="00051957" w:rsidRPr="00051957" w:rsidSect="00E7654C">
      <w:headerReference w:type="default" r:id="rId12"/>
      <w:footerReference w:type="default" r:id="rId13"/>
      <w:headerReference w:type="first" r:id="rId14"/>
      <w:pgSz w:w="12240" w:h="15840"/>
      <w:pgMar w:top="1560" w:right="1134" w:bottom="851" w:left="1134" w:header="720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BFA8D5" w14:textId="77777777" w:rsidR="0056536A" w:rsidRDefault="0056536A" w:rsidP="00872C9D">
      <w:pPr>
        <w:spacing w:before="0" w:after="0"/>
      </w:pPr>
      <w:r>
        <w:separator/>
      </w:r>
    </w:p>
  </w:endnote>
  <w:endnote w:type="continuationSeparator" w:id="0">
    <w:p w14:paraId="26E3EB06" w14:textId="77777777" w:rsidR="0056536A" w:rsidRDefault="0056536A" w:rsidP="00872C9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B42D9" w14:textId="2A8F04C2" w:rsidR="00872C9D" w:rsidRPr="00312AF4" w:rsidRDefault="00312AF4">
    <w:pPr>
      <w:pStyle w:val="Footer"/>
      <w:jc w:val="center"/>
      <w:rPr>
        <w:caps/>
        <w:noProof/>
        <w:color w:val="FFFFFF" w:themeColor="background1"/>
      </w:rPr>
    </w:pPr>
    <w:r>
      <w:rPr>
        <w:cap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BB661AA" wp14:editId="76735A6C">
              <wp:simplePos x="0" y="0"/>
              <wp:positionH relativeFrom="column">
                <wp:posOffset>-773430</wp:posOffset>
              </wp:positionH>
              <wp:positionV relativeFrom="paragraph">
                <wp:posOffset>4445</wp:posOffset>
              </wp:positionV>
              <wp:extent cx="7802880" cy="647700"/>
              <wp:effectExtent l="0" t="0" r="26670" b="1905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2880" cy="6477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5577013" w14:textId="60825F9A" w:rsidR="00312AF4" w:rsidRDefault="00312AF4" w:rsidP="00312AF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60D30D" wp14:editId="08C74A84">
                                <wp:extent cx="1250315" cy="530860"/>
                                <wp:effectExtent l="0" t="0" r="6985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0315" cy="5308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BB661AA" id="Rectangle 4" o:spid="_x0000_s1026" style="position:absolute;left:0;text-align:left;margin-left:-60.9pt;margin-top:.35pt;width:614.4pt;height:51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" fillcolor="black [3200]" strokecolor="black [1600]" strokeweight="2pt">
              <v:textbox>
                <w:txbxContent>
                  <w:p w14:paraId="35577013" w14:textId="60825F9A" w:rsidR="00312AF4" w:rsidRDefault="00312AF4" w:rsidP="00312AF4">
                    <w:r>
                      <w:rPr>
                        <w:noProof/>
                      </w:rPr>
                      <w:drawing>
                        <wp:inline distT="0" distB="0" distL="0" distR="0" wp14:anchorId="4260D30D" wp14:editId="08C74A84">
                          <wp:extent cx="1250315" cy="530860"/>
                          <wp:effectExtent l="0" t="0" r="6985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0315" cy="530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872C9D" w:rsidRPr="00312AF4">
      <w:rPr>
        <w:caps/>
        <w:color w:val="FFFFFF" w:themeColor="background1"/>
      </w:rPr>
      <w:fldChar w:fldCharType="begin"/>
    </w:r>
    <w:r w:rsidR="00872C9D" w:rsidRPr="00312AF4">
      <w:rPr>
        <w:caps/>
        <w:color w:val="FFFFFF" w:themeColor="background1"/>
      </w:rPr>
      <w:instrText xml:space="preserve"> PAGE   \* MERGEFORMAT </w:instrText>
    </w:r>
    <w:r w:rsidR="00872C9D" w:rsidRPr="00312AF4">
      <w:rPr>
        <w:caps/>
        <w:color w:val="FFFFFF" w:themeColor="background1"/>
      </w:rPr>
      <w:fldChar w:fldCharType="separate"/>
    </w:r>
    <w:r w:rsidR="008B11D2" w:rsidRPr="00312AF4">
      <w:rPr>
        <w:caps/>
        <w:noProof/>
        <w:color w:val="FFFFFF" w:themeColor="background1"/>
      </w:rPr>
      <w:t>6</w:t>
    </w:r>
    <w:r w:rsidR="00872C9D" w:rsidRPr="00312AF4">
      <w:rPr>
        <w:caps/>
        <w:noProof/>
        <w:color w:val="FFFFFF" w:themeColor="background1"/>
      </w:rPr>
      <w:fldChar w:fldCharType="end"/>
    </w:r>
  </w:p>
  <w:p w14:paraId="2BA05347" w14:textId="77777777" w:rsidR="00872C9D" w:rsidRDefault="00872C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69B3C3" w14:textId="77777777" w:rsidR="0056536A" w:rsidRDefault="0056536A" w:rsidP="00872C9D">
      <w:pPr>
        <w:spacing w:before="0" w:after="0"/>
      </w:pPr>
      <w:r>
        <w:separator/>
      </w:r>
    </w:p>
  </w:footnote>
  <w:footnote w:type="continuationSeparator" w:id="0">
    <w:p w14:paraId="4F9E5316" w14:textId="77777777" w:rsidR="0056536A" w:rsidRDefault="0056536A" w:rsidP="00872C9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7511A" w14:textId="1DFE7E71" w:rsidR="00E7654C" w:rsidRDefault="00E7654C" w:rsidP="00E7654C">
    <w:pPr>
      <w:pStyle w:val="Header"/>
      <w:rPr>
        <w:b/>
        <w:color w:val="000000" w:themeColor="text1"/>
        <w:sz w:val="28"/>
        <w:szCs w:val="28"/>
        <w:u w:val="single"/>
      </w:rPr>
    </w:pPr>
    <w:r>
      <w:rPr>
        <w:b/>
        <w:color w:val="000000" w:themeColor="text1"/>
        <w:sz w:val="28"/>
        <w:szCs w:val="28"/>
        <w:u w:val="single"/>
      </w:rPr>
      <w:t>A</w:t>
    </w:r>
    <w:r w:rsidRPr="0038221D">
      <w:rPr>
        <w:b/>
        <w:color w:val="000000" w:themeColor="text1"/>
        <w:sz w:val="28"/>
        <w:szCs w:val="28"/>
        <w:u w:val="single"/>
      </w:rPr>
      <w:t>PPLI</w:t>
    </w:r>
    <w:r w:rsidR="002E320B">
      <w:rPr>
        <w:b/>
        <w:color w:val="000000" w:themeColor="text1"/>
        <w:sz w:val="28"/>
        <w:szCs w:val="28"/>
        <w:u w:val="single"/>
      </w:rPr>
      <w:t>CATION FOR ASSOCIATE STAFF POST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2C85D" w14:textId="16A51DE1" w:rsidR="00E7654C" w:rsidRDefault="00312AF4" w:rsidP="00312AF4">
    <w:pPr>
      <w:pStyle w:val="Header"/>
      <w:jc w:val="center"/>
    </w:pPr>
    <w:r>
      <w:rPr>
        <w:noProof/>
      </w:rPr>
      <w:drawing>
        <wp:inline distT="0" distB="0" distL="0" distR="0" wp14:anchorId="031F98D6" wp14:editId="52FDF36B">
          <wp:extent cx="2899138" cy="906780"/>
          <wp:effectExtent l="0" t="0" r="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0896" cy="910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B054BC"/>
    <w:multiLevelType w:val="hybridMultilevel"/>
    <w:tmpl w:val="758CF4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dit="forms" w:enforcement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999"/>
    <w:rsid w:val="000202B8"/>
    <w:rsid w:val="00051957"/>
    <w:rsid w:val="00054D2F"/>
    <w:rsid w:val="0006541C"/>
    <w:rsid w:val="001629AA"/>
    <w:rsid w:val="00186679"/>
    <w:rsid w:val="001C200E"/>
    <w:rsid w:val="001F2355"/>
    <w:rsid w:val="00235629"/>
    <w:rsid w:val="00264B93"/>
    <w:rsid w:val="002E320B"/>
    <w:rsid w:val="00312AF4"/>
    <w:rsid w:val="0032175E"/>
    <w:rsid w:val="00327CE4"/>
    <w:rsid w:val="0038221D"/>
    <w:rsid w:val="003F7B3E"/>
    <w:rsid w:val="003F7CBD"/>
    <w:rsid w:val="00405F65"/>
    <w:rsid w:val="004A0A03"/>
    <w:rsid w:val="004E5584"/>
    <w:rsid w:val="00536D28"/>
    <w:rsid w:val="005553C2"/>
    <w:rsid w:val="00561999"/>
    <w:rsid w:val="0056536A"/>
    <w:rsid w:val="00642E83"/>
    <w:rsid w:val="00642FD2"/>
    <w:rsid w:val="00690E55"/>
    <w:rsid w:val="00690EAC"/>
    <w:rsid w:val="00722716"/>
    <w:rsid w:val="007327F8"/>
    <w:rsid w:val="007540D2"/>
    <w:rsid w:val="007C26D7"/>
    <w:rsid w:val="00837A58"/>
    <w:rsid w:val="00855A6B"/>
    <w:rsid w:val="00872C9D"/>
    <w:rsid w:val="0088146D"/>
    <w:rsid w:val="0089232E"/>
    <w:rsid w:val="008B11D2"/>
    <w:rsid w:val="008C03E0"/>
    <w:rsid w:val="008D0133"/>
    <w:rsid w:val="00927753"/>
    <w:rsid w:val="0097298E"/>
    <w:rsid w:val="0098399F"/>
    <w:rsid w:val="00993B1C"/>
    <w:rsid w:val="00A01B1C"/>
    <w:rsid w:val="00A701C2"/>
    <w:rsid w:val="00AC3DC8"/>
    <w:rsid w:val="00AD077F"/>
    <w:rsid w:val="00B0043C"/>
    <w:rsid w:val="00B63615"/>
    <w:rsid w:val="00B744C4"/>
    <w:rsid w:val="00BC5296"/>
    <w:rsid w:val="00C16942"/>
    <w:rsid w:val="00C41EFE"/>
    <w:rsid w:val="00D72064"/>
    <w:rsid w:val="00DA7186"/>
    <w:rsid w:val="00DF1463"/>
    <w:rsid w:val="00E34B16"/>
    <w:rsid w:val="00E7654C"/>
    <w:rsid w:val="00EB4E5E"/>
    <w:rsid w:val="00EC105F"/>
    <w:rsid w:val="00F87BDF"/>
    <w:rsid w:val="00FD1EEA"/>
    <w:rsid w:val="00FE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C54F2E"/>
  <w15:docId w15:val="{4057DCD3-CC10-4CB2-90A7-AF5AD5CBE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98E"/>
    <w:pPr>
      <w:spacing w:before="40" w:after="40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2E320B"/>
    <w:pPr>
      <w:keepNext/>
      <w:spacing w:before="240" w:after="60"/>
      <w:outlineLvl w:val="0"/>
    </w:pPr>
    <w:rPr>
      <w:rFonts w:ascii="Arial Narrow" w:hAnsi="Arial Narrow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97298E"/>
    <w:pPr>
      <w:keepNext/>
      <w:shd w:val="clear" w:color="auto" w:fill="EAF1DD" w:themeFill="accent3" w:themeFillTint="33"/>
      <w:spacing w:before="240" w:after="60"/>
      <w:outlineLvl w:val="1"/>
    </w:pPr>
    <w:rPr>
      <w:rFonts w:asciiTheme="majorHAnsi" w:hAnsiTheme="majorHAnsi" w:cs="Arial"/>
      <w:b/>
      <w:bCs/>
      <w:iCs/>
      <w:color w:val="4F6228" w:themeColor="accent3" w:themeShade="80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298E"/>
    <w:pPr>
      <w:keepNext/>
      <w:spacing w:after="20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C200E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7298E"/>
    <w:rPr>
      <w:rFonts w:asciiTheme="minorHAnsi" w:hAnsiTheme="minorHAns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B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B1C"/>
    <w:rPr>
      <w:rFonts w:ascii="Tahoma" w:hAnsi="Tahoma" w:cs="Tahoma"/>
      <w:sz w:val="16"/>
      <w:szCs w:val="16"/>
    </w:rPr>
  </w:style>
  <w:style w:type="paragraph" w:customStyle="1" w:styleId="Logo">
    <w:name w:val="Logo"/>
    <w:basedOn w:val="Normal"/>
    <w:qFormat/>
    <w:rsid w:val="0097298E"/>
    <w:pPr>
      <w:jc w:val="right"/>
    </w:pPr>
    <w:rPr>
      <w:szCs w:val="20"/>
    </w:rPr>
  </w:style>
  <w:style w:type="paragraph" w:styleId="Header">
    <w:name w:val="header"/>
    <w:basedOn w:val="Normal"/>
    <w:link w:val="HeaderChar"/>
    <w:uiPriority w:val="99"/>
    <w:unhideWhenUsed/>
    <w:rsid w:val="00872C9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72C9D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872C9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72C9D"/>
    <w:rPr>
      <w:rFonts w:asciiTheme="minorHAnsi" w:hAnsiTheme="minorHAnsi"/>
      <w:szCs w:val="24"/>
    </w:rPr>
  </w:style>
  <w:style w:type="paragraph" w:styleId="ListParagraph">
    <w:name w:val="List Paragraph"/>
    <w:basedOn w:val="Normal"/>
    <w:uiPriority w:val="34"/>
    <w:qFormat/>
    <w:rsid w:val="007327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654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42FD2"/>
    <w:rPr>
      <w:rFonts w:asciiTheme="minorHAnsi" w:eastAsiaTheme="minorHAnsi" w:hAnsiTheme="minorHAnsi" w:cstheme="minorBidi"/>
      <w:sz w:val="22"/>
      <w:szCs w:val="22"/>
      <w:lang w:val="en-GB"/>
    </w:rPr>
  </w:style>
  <w:style w:type="character" w:styleId="PlaceholderText">
    <w:name w:val="Placeholder Text"/>
    <w:basedOn w:val="DefaultParagraphFont"/>
    <w:uiPriority w:val="99"/>
    <w:semiHidden/>
    <w:rsid w:val="0088146D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12A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mallion@beyondschools.co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helbourne\AppData\Roaming\Microsoft\Templates\Volunteer%20applic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1C56E-6F1B-4C54-940F-F90854DD41AA}"/>
      </w:docPartPr>
      <w:docPartBody>
        <w:p w:rsidR="00B341C2" w:rsidRDefault="00C07F69"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60E4D0A4764E9F9746D67CD96BF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5D87A-0436-4904-828B-75493E5DE6EC}"/>
      </w:docPartPr>
      <w:docPartBody>
        <w:p w:rsidR="00B341C2" w:rsidRDefault="00C07F69" w:rsidP="00C07F69">
          <w:pPr>
            <w:pStyle w:val="AD60E4D0A4764E9F9746D67CD96BFE2A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96B7314F7C405C99EEED47A064A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B52C4-7FA9-4574-B913-00890DC09C78}"/>
      </w:docPartPr>
      <w:docPartBody>
        <w:p w:rsidR="00B341C2" w:rsidRDefault="00C07F69" w:rsidP="00C07F69">
          <w:pPr>
            <w:pStyle w:val="A596B7314F7C405C99EEED47A064AAB7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EAF3F80022400E967EEE8D27361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DEB4F-922D-4E89-BE5B-15276E221BDE}"/>
      </w:docPartPr>
      <w:docPartBody>
        <w:p w:rsidR="00B341C2" w:rsidRDefault="00C07F69" w:rsidP="00C07F69">
          <w:pPr>
            <w:pStyle w:val="92EAF3F80022400E967EEE8D27361B0F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98435CC14D4DAAB02F8981335DB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BAE83-3184-4488-BE02-D7665802C9BF}"/>
      </w:docPartPr>
      <w:docPartBody>
        <w:p w:rsidR="00B341C2" w:rsidRDefault="00C07F69" w:rsidP="00C07F69">
          <w:pPr>
            <w:pStyle w:val="0998435CC14D4DAAB02F8981335DB3F8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72D4CD866A476C882522FEAA68A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BA7AB-3915-4C5C-A8CC-23896396234F}"/>
      </w:docPartPr>
      <w:docPartBody>
        <w:p w:rsidR="00B341C2" w:rsidRDefault="00C07F69" w:rsidP="00C07F69">
          <w:pPr>
            <w:pStyle w:val="B672D4CD866A476C882522FEAA68A58D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596D9BA21F4070B02D4BE1CEAFA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8BF6E-D8A7-461B-A45E-6326D9525917}"/>
      </w:docPartPr>
      <w:docPartBody>
        <w:p w:rsidR="00B341C2" w:rsidRDefault="00C07F69" w:rsidP="00C07F69">
          <w:pPr>
            <w:pStyle w:val="03596D9BA21F4070B02D4BE1CEAFA8D6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6251DD7D76430BAB13124A2F779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AFF08-164B-47E1-944D-555D2993BBFE}"/>
      </w:docPartPr>
      <w:docPartBody>
        <w:p w:rsidR="00B341C2" w:rsidRDefault="00C07F69" w:rsidP="00C07F69">
          <w:pPr>
            <w:pStyle w:val="0C6251DD7D76430BAB13124A2F779ED7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32F8A8671D4E868C7CD4DF5B251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0D583-5124-440D-8B5B-B5CBDE255AC8}"/>
      </w:docPartPr>
      <w:docPartBody>
        <w:p w:rsidR="00B341C2" w:rsidRDefault="00C07F69" w:rsidP="00C07F69">
          <w:pPr>
            <w:pStyle w:val="7132F8A8671D4E868C7CD4DF5B2518B8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754C690730416D81A6BF9C8146A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F81B2-16D3-44FD-9626-A27AE747A415}"/>
      </w:docPartPr>
      <w:docPartBody>
        <w:p w:rsidR="00B341C2" w:rsidRDefault="00C07F69" w:rsidP="00C07F69">
          <w:pPr>
            <w:pStyle w:val="E4754C690730416D81A6BF9C8146A4FB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C5340E78FE4181896799875B16D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8858E-D5C4-483E-B4C7-5CE46E6026C4}"/>
      </w:docPartPr>
      <w:docPartBody>
        <w:p w:rsidR="00B341C2" w:rsidRDefault="00C07F69" w:rsidP="00C07F69">
          <w:pPr>
            <w:pStyle w:val="76C5340E78FE4181896799875B16D375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856BB953B0470BBE0E3836ECFA8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B5E3D-2D08-4A32-8A4A-971CF239E375}"/>
      </w:docPartPr>
      <w:docPartBody>
        <w:p w:rsidR="00B341C2" w:rsidRDefault="00C07F69" w:rsidP="00C07F69">
          <w:pPr>
            <w:pStyle w:val="6D856BB953B0470BBE0E3836ECFA8C6F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C61B462DD44291989E4712D9B32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51A94-24B2-4401-9B27-7816001A016F}"/>
      </w:docPartPr>
      <w:docPartBody>
        <w:p w:rsidR="00B341C2" w:rsidRDefault="00C07F69" w:rsidP="00C07F69">
          <w:pPr>
            <w:pStyle w:val="EAC61B462DD44291989E4712D9B32992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436AC7523544AF8B45023C02A83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1D62B-81CE-422D-8658-4B7498FB82A7}"/>
      </w:docPartPr>
      <w:docPartBody>
        <w:p w:rsidR="00B341C2" w:rsidRDefault="00C07F69" w:rsidP="00C07F69">
          <w:pPr>
            <w:pStyle w:val="FF436AC7523544AF8B45023C02A8323B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87CE90FECB4669AD2A24486A30C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25326-772F-47E0-821E-876296FDEF11}"/>
      </w:docPartPr>
      <w:docPartBody>
        <w:p w:rsidR="00B341C2" w:rsidRDefault="00C07F69" w:rsidP="00C07F69">
          <w:pPr>
            <w:pStyle w:val="2C87CE90FECB4669AD2A24486A30CBC5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F45A13BDC34D5AB32CE2172BFEB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56E53-12AB-40D0-853B-80D2079C3518}"/>
      </w:docPartPr>
      <w:docPartBody>
        <w:p w:rsidR="00B341C2" w:rsidRDefault="00C07F69" w:rsidP="00C07F69">
          <w:pPr>
            <w:pStyle w:val="80F45A13BDC34D5AB32CE2172BFEBD1C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4C7F1CE9DD42CEB5EAE103F1ABA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DC442-39CE-49AC-8727-75EF7ED05215}"/>
      </w:docPartPr>
      <w:docPartBody>
        <w:p w:rsidR="00B341C2" w:rsidRDefault="00C07F69" w:rsidP="00C07F69">
          <w:pPr>
            <w:pStyle w:val="1C4C7F1CE9DD42CEB5EAE103F1ABAC4B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1D079460FD43C69437AF77B528F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F09AC-5413-45E8-ABF4-ED924615D417}"/>
      </w:docPartPr>
      <w:docPartBody>
        <w:p w:rsidR="00B341C2" w:rsidRDefault="00C07F69" w:rsidP="00C07F69">
          <w:pPr>
            <w:pStyle w:val="8D1D079460FD43C69437AF77B528FE7F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0A0553EE0D46E2BA8DD4C92E405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BAB05-150F-4AC8-B126-C78D04A0A85F}"/>
      </w:docPartPr>
      <w:docPartBody>
        <w:p w:rsidR="00B341C2" w:rsidRDefault="00C07F69" w:rsidP="00C07F69">
          <w:pPr>
            <w:pStyle w:val="A50A0553EE0D46E2BA8DD4C92E405E35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0210533DAA4B43B14E176C1C2DF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648D5-ACB8-4BA7-AC77-D15163865F19}"/>
      </w:docPartPr>
      <w:docPartBody>
        <w:p w:rsidR="00B341C2" w:rsidRDefault="00C07F69" w:rsidP="00C07F69">
          <w:pPr>
            <w:pStyle w:val="CB0210533DAA4B43B14E176C1C2DFA7A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1BFD0BB415418E852BB3A8B4D34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F0F7D-4947-4EE6-972A-578B0DD28DA6}"/>
      </w:docPartPr>
      <w:docPartBody>
        <w:p w:rsidR="00B341C2" w:rsidRDefault="00C07F69" w:rsidP="00C07F69">
          <w:pPr>
            <w:pStyle w:val="871BFD0BB415418E852BB3A8B4D34D57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82C06B2A774401AFE38D414471C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C2D7A-718B-4BF3-BE1C-339A6C1D73D8}"/>
      </w:docPartPr>
      <w:docPartBody>
        <w:p w:rsidR="00B341C2" w:rsidRDefault="00C07F69" w:rsidP="00C07F69">
          <w:pPr>
            <w:pStyle w:val="9582C06B2A774401AFE38D414471C95E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8DB4B85C6040AB9A1E64B0291E3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FB2CE-3486-4E98-BA2A-F0E316519B79}"/>
      </w:docPartPr>
      <w:docPartBody>
        <w:p w:rsidR="00D6588F" w:rsidRDefault="00C505F9" w:rsidP="00C505F9">
          <w:pPr>
            <w:pStyle w:val="B48DB4B85C6040AB9A1E64B0291E33C1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AA2CD1C4694DEA8869E431725BA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4F171-5F57-4601-8218-EC3307F41344}"/>
      </w:docPartPr>
      <w:docPartBody>
        <w:p w:rsidR="00D6588F" w:rsidRDefault="00C505F9" w:rsidP="00C505F9">
          <w:pPr>
            <w:pStyle w:val="37AA2CD1C4694DEA8869E431725BA039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5E3131FE4B4CB1AD71DD4E2F8B0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2891B-3A89-4EF2-83F6-434B92967734}"/>
      </w:docPartPr>
      <w:docPartBody>
        <w:p w:rsidR="00D6588F" w:rsidRDefault="00C505F9" w:rsidP="00C505F9">
          <w:pPr>
            <w:pStyle w:val="915E3131FE4B4CB1AD71DD4E2F8B04E4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E5B29E649942219CD9C05C2E031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1DB4B-B716-4160-886A-919E78EF40F4}"/>
      </w:docPartPr>
      <w:docPartBody>
        <w:p w:rsidR="00D6588F" w:rsidRDefault="00C505F9" w:rsidP="00C505F9">
          <w:pPr>
            <w:pStyle w:val="40E5B29E649942219CD9C05C2E031AC8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8AB403687F44FC8EBC9CFBA90F5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E363F-1908-468F-9AA7-B58A03CC8284}"/>
      </w:docPartPr>
      <w:docPartBody>
        <w:p w:rsidR="00D6588F" w:rsidRDefault="00C505F9" w:rsidP="00C505F9">
          <w:pPr>
            <w:pStyle w:val="FF8AB403687F44FC8EBC9CFBA90F516B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3CFDFA2675438FB76532B4B3105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36312-BF59-4A8D-9F3D-5B7EDD5DD9B8}"/>
      </w:docPartPr>
      <w:docPartBody>
        <w:p w:rsidR="00D6588F" w:rsidRDefault="00C505F9" w:rsidP="00C505F9">
          <w:pPr>
            <w:pStyle w:val="C73CFDFA2675438FB76532B4B31056C4"/>
          </w:pPr>
          <w:r w:rsidRPr="002A3E3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F69"/>
    <w:rsid w:val="000D6B0F"/>
    <w:rsid w:val="00621C06"/>
    <w:rsid w:val="00B341C2"/>
    <w:rsid w:val="00C07F69"/>
    <w:rsid w:val="00C505F9"/>
    <w:rsid w:val="00D6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05F9"/>
    <w:rPr>
      <w:color w:val="808080"/>
    </w:rPr>
  </w:style>
  <w:style w:type="paragraph" w:customStyle="1" w:styleId="AD60E4D0A4764E9F9746D67CD96BFE2A">
    <w:name w:val="AD60E4D0A4764E9F9746D67CD96BFE2A"/>
    <w:rsid w:val="00C07F69"/>
  </w:style>
  <w:style w:type="paragraph" w:customStyle="1" w:styleId="A596B7314F7C405C99EEED47A064AAB7">
    <w:name w:val="A596B7314F7C405C99EEED47A064AAB7"/>
    <w:rsid w:val="00C07F69"/>
  </w:style>
  <w:style w:type="paragraph" w:customStyle="1" w:styleId="92EAF3F80022400E967EEE8D27361B0F">
    <w:name w:val="92EAF3F80022400E967EEE8D27361B0F"/>
    <w:rsid w:val="00C07F69"/>
  </w:style>
  <w:style w:type="paragraph" w:customStyle="1" w:styleId="0998435CC14D4DAAB02F8981335DB3F8">
    <w:name w:val="0998435CC14D4DAAB02F8981335DB3F8"/>
    <w:rsid w:val="00C07F69"/>
  </w:style>
  <w:style w:type="paragraph" w:customStyle="1" w:styleId="B672D4CD866A476C882522FEAA68A58D">
    <w:name w:val="B672D4CD866A476C882522FEAA68A58D"/>
    <w:rsid w:val="00C07F69"/>
  </w:style>
  <w:style w:type="paragraph" w:customStyle="1" w:styleId="03596D9BA21F4070B02D4BE1CEAFA8D6">
    <w:name w:val="03596D9BA21F4070B02D4BE1CEAFA8D6"/>
    <w:rsid w:val="00C07F69"/>
  </w:style>
  <w:style w:type="paragraph" w:customStyle="1" w:styleId="0C6251DD7D76430BAB13124A2F779ED7">
    <w:name w:val="0C6251DD7D76430BAB13124A2F779ED7"/>
    <w:rsid w:val="00C07F69"/>
  </w:style>
  <w:style w:type="paragraph" w:customStyle="1" w:styleId="7132F8A8671D4E868C7CD4DF5B2518B8">
    <w:name w:val="7132F8A8671D4E868C7CD4DF5B2518B8"/>
    <w:rsid w:val="00C07F69"/>
  </w:style>
  <w:style w:type="paragraph" w:customStyle="1" w:styleId="E4754C690730416D81A6BF9C8146A4FB">
    <w:name w:val="E4754C690730416D81A6BF9C8146A4FB"/>
    <w:rsid w:val="00C07F69"/>
  </w:style>
  <w:style w:type="paragraph" w:customStyle="1" w:styleId="76C5340E78FE4181896799875B16D375">
    <w:name w:val="76C5340E78FE4181896799875B16D375"/>
    <w:rsid w:val="00C07F69"/>
  </w:style>
  <w:style w:type="paragraph" w:customStyle="1" w:styleId="6D856BB953B0470BBE0E3836ECFA8C6F">
    <w:name w:val="6D856BB953B0470BBE0E3836ECFA8C6F"/>
    <w:rsid w:val="00C07F69"/>
  </w:style>
  <w:style w:type="paragraph" w:customStyle="1" w:styleId="EAC61B462DD44291989E4712D9B32992">
    <w:name w:val="EAC61B462DD44291989E4712D9B32992"/>
    <w:rsid w:val="00C07F69"/>
  </w:style>
  <w:style w:type="paragraph" w:customStyle="1" w:styleId="FF436AC7523544AF8B45023C02A8323B">
    <w:name w:val="FF436AC7523544AF8B45023C02A8323B"/>
    <w:rsid w:val="00C07F69"/>
  </w:style>
  <w:style w:type="paragraph" w:customStyle="1" w:styleId="2C87CE90FECB4669AD2A24486A30CBC5">
    <w:name w:val="2C87CE90FECB4669AD2A24486A30CBC5"/>
    <w:rsid w:val="00C07F69"/>
  </w:style>
  <w:style w:type="paragraph" w:customStyle="1" w:styleId="80F45A13BDC34D5AB32CE2172BFEBD1C">
    <w:name w:val="80F45A13BDC34D5AB32CE2172BFEBD1C"/>
    <w:rsid w:val="00C07F69"/>
  </w:style>
  <w:style w:type="paragraph" w:customStyle="1" w:styleId="1C4C7F1CE9DD42CEB5EAE103F1ABAC4B">
    <w:name w:val="1C4C7F1CE9DD42CEB5EAE103F1ABAC4B"/>
    <w:rsid w:val="00C07F69"/>
  </w:style>
  <w:style w:type="paragraph" w:customStyle="1" w:styleId="8D1D079460FD43C69437AF77B528FE7F">
    <w:name w:val="8D1D079460FD43C69437AF77B528FE7F"/>
    <w:rsid w:val="00C07F69"/>
  </w:style>
  <w:style w:type="paragraph" w:customStyle="1" w:styleId="A50A0553EE0D46E2BA8DD4C92E405E35">
    <w:name w:val="A50A0553EE0D46E2BA8DD4C92E405E35"/>
    <w:rsid w:val="00C07F69"/>
  </w:style>
  <w:style w:type="paragraph" w:customStyle="1" w:styleId="CB0210533DAA4B43B14E176C1C2DFA7A">
    <w:name w:val="CB0210533DAA4B43B14E176C1C2DFA7A"/>
    <w:rsid w:val="00C07F69"/>
  </w:style>
  <w:style w:type="paragraph" w:customStyle="1" w:styleId="871BFD0BB415418E852BB3A8B4D34D57">
    <w:name w:val="871BFD0BB415418E852BB3A8B4D34D57"/>
    <w:rsid w:val="00C07F69"/>
  </w:style>
  <w:style w:type="paragraph" w:customStyle="1" w:styleId="9582C06B2A774401AFE38D414471C95E">
    <w:name w:val="9582C06B2A774401AFE38D414471C95E"/>
    <w:rsid w:val="00C07F69"/>
  </w:style>
  <w:style w:type="paragraph" w:customStyle="1" w:styleId="B48DB4B85C6040AB9A1E64B0291E33C1">
    <w:name w:val="B48DB4B85C6040AB9A1E64B0291E33C1"/>
    <w:rsid w:val="00C505F9"/>
    <w:rPr>
      <w:lang w:val="en-GB" w:eastAsia="en-GB"/>
    </w:rPr>
  </w:style>
  <w:style w:type="paragraph" w:customStyle="1" w:styleId="37AA2CD1C4694DEA8869E431725BA039">
    <w:name w:val="37AA2CD1C4694DEA8869E431725BA039"/>
    <w:rsid w:val="00C505F9"/>
    <w:rPr>
      <w:lang w:val="en-GB" w:eastAsia="en-GB"/>
    </w:rPr>
  </w:style>
  <w:style w:type="paragraph" w:customStyle="1" w:styleId="915E3131FE4B4CB1AD71DD4E2F8B04E4">
    <w:name w:val="915E3131FE4B4CB1AD71DD4E2F8B04E4"/>
    <w:rsid w:val="00C505F9"/>
    <w:rPr>
      <w:lang w:val="en-GB" w:eastAsia="en-GB"/>
    </w:rPr>
  </w:style>
  <w:style w:type="paragraph" w:customStyle="1" w:styleId="40E5B29E649942219CD9C05C2E031AC8">
    <w:name w:val="40E5B29E649942219CD9C05C2E031AC8"/>
    <w:rsid w:val="00C505F9"/>
    <w:rPr>
      <w:lang w:val="en-GB" w:eastAsia="en-GB"/>
    </w:rPr>
  </w:style>
  <w:style w:type="paragraph" w:customStyle="1" w:styleId="FF8AB403687F44FC8EBC9CFBA90F516B">
    <w:name w:val="FF8AB403687F44FC8EBC9CFBA90F516B"/>
    <w:rsid w:val="00C505F9"/>
    <w:rPr>
      <w:lang w:val="en-GB" w:eastAsia="en-GB"/>
    </w:rPr>
  </w:style>
  <w:style w:type="paragraph" w:customStyle="1" w:styleId="C73CFDFA2675438FB76532B4B31056C4">
    <w:name w:val="C73CFDFA2675438FB76532B4B31056C4"/>
    <w:rsid w:val="00C505F9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62222CADD51D49A7CABF2044E12986" ma:contentTypeVersion="13" ma:contentTypeDescription="Create a new document." ma:contentTypeScope="" ma:versionID="572d544f61f52d92918a43135173fa31">
  <xsd:schema xmlns:xsd="http://www.w3.org/2001/XMLSchema" xmlns:xs="http://www.w3.org/2001/XMLSchema" xmlns:p="http://schemas.microsoft.com/office/2006/metadata/properties" xmlns:ns3="e25f2982-2a6f-4e72-84c5-43efe3f8fc57" xmlns:ns4="867cfec6-454c-41e8-b2e4-f54ab85c30c2" targetNamespace="http://schemas.microsoft.com/office/2006/metadata/properties" ma:root="true" ma:fieldsID="f591e1eca514eff87ad1ede0e7a8ed97" ns3:_="" ns4:_="">
    <xsd:import namespace="e25f2982-2a6f-4e72-84c5-43efe3f8fc57"/>
    <xsd:import namespace="867cfec6-454c-41e8-b2e4-f54ab85c30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5f2982-2a6f-4e72-84c5-43efe3f8fc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7cfec6-454c-41e8-b2e4-f54ab85c30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1D0B4-CEA2-4FC8-B5CD-6BB03FB50F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B17242A-6ED4-40E4-902B-DE4054460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3E094D-639C-4596-AF29-9FEC7B7406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5f2982-2a6f-4e72-84c5-43efe3f8fc57"/>
    <ds:schemaRef ds:uri="867cfec6-454c-41e8-b2e4-f54ab85c30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7133B5-C3D0-4B2A-A0E2-384E9E604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application.dotx</Template>
  <TotalTime>0</TotalTime>
  <Pages>6</Pages>
  <Words>1281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application</vt:lpstr>
    </vt:vector>
  </TitlesOfParts>
  <Company/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</dc:title>
  <dc:creator>J.Shelbourne</dc:creator>
  <cp:keywords/>
  <cp:lastModifiedBy>M.Bushell</cp:lastModifiedBy>
  <cp:revision>2</cp:revision>
  <cp:lastPrinted>2016-09-06T11:55:00Z</cp:lastPrinted>
  <dcterms:created xsi:type="dcterms:W3CDTF">2021-10-07T11:39:00Z</dcterms:created>
  <dcterms:modified xsi:type="dcterms:W3CDTF">2021-10-07T11:39:00Z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TC010196511033</vt:lpwstr>
  </property>
  <property fmtid="{D5CDD505-2E9C-101B-9397-08002B2CF9AE}" pid="3" name="MSIP_Label_efc0260f-2a6a-4a1a-881b-7f150d1f46f8_Enabled">
    <vt:lpwstr>False</vt:lpwstr>
  </property>
  <property fmtid="{D5CDD505-2E9C-101B-9397-08002B2CF9AE}" pid="4" name="MSIP_Label_efc0260f-2a6a-4a1a-881b-7f150d1f46f8_SiteId">
    <vt:lpwstr>d5bc13ae-0ecf-4f31-8a98-68b7cbd1f123</vt:lpwstr>
  </property>
  <property fmtid="{D5CDD505-2E9C-101B-9397-08002B2CF9AE}" pid="5" name="MSIP_Label_efc0260f-2a6a-4a1a-881b-7f150d1f46f8_Owner">
    <vt:lpwstr>mbushell@fortpitt.medway.sch.uk</vt:lpwstr>
  </property>
  <property fmtid="{D5CDD505-2E9C-101B-9397-08002B2CF9AE}" pid="6" name="MSIP_Label_efc0260f-2a6a-4a1a-881b-7f150d1f46f8_SetDate">
    <vt:lpwstr>2019-02-27T08:38:47.3370346Z</vt:lpwstr>
  </property>
  <property fmtid="{D5CDD505-2E9C-101B-9397-08002B2CF9AE}" pid="7" name="MSIP_Label_efc0260f-2a6a-4a1a-881b-7f150d1f46f8_Name">
    <vt:lpwstr>Staff Only</vt:lpwstr>
  </property>
  <property fmtid="{D5CDD505-2E9C-101B-9397-08002B2CF9AE}" pid="8" name="MSIP_Label_efc0260f-2a6a-4a1a-881b-7f150d1f46f8_Application">
    <vt:lpwstr>Microsoft Azure Information Protection</vt:lpwstr>
  </property>
  <property fmtid="{D5CDD505-2E9C-101B-9397-08002B2CF9AE}" pid="9" name="MSIP_Label_efc0260f-2a6a-4a1a-881b-7f150d1f46f8_Extended_MSFT_Method">
    <vt:lpwstr>Automatic</vt:lpwstr>
  </property>
  <property fmtid="{D5CDD505-2E9C-101B-9397-08002B2CF9AE}" pid="10" name="ContentTypeId">
    <vt:lpwstr>0x0101004262222CADD51D49A7CABF2044E12986</vt:lpwstr>
  </property>
</Properties>
</file>